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1C" w:rsidRDefault="001A3C14" w:rsidP="001A3C14">
      <w:pPr>
        <w:spacing w:line="240" w:lineRule="auto"/>
        <w:jc w:val="center"/>
      </w:pPr>
      <w:r>
        <w:t>МИНИСТЕРСТВО СЕЛЬСКОГО ХОЗЯЙСТВА РФ</w:t>
      </w:r>
    </w:p>
    <w:p w:rsidR="00127098" w:rsidRDefault="00127098" w:rsidP="00127098">
      <w:pPr>
        <w:spacing w:line="240" w:lineRule="auto"/>
        <w:jc w:val="center"/>
      </w:pPr>
      <w:r>
        <w:t xml:space="preserve">ФЕДЕРАЛЬНОЕ ГОСУДАРСТВЕННОЕ БЮДЖЕТНОЕ ОБРАЗОВАТЕЛЬНОЕ УЧРЕЖДЕНИЕ ВЫСШЕГО ОБРАЗОВАНИЯ </w:t>
      </w:r>
    </w:p>
    <w:p w:rsidR="00127098" w:rsidRDefault="00127098" w:rsidP="00127098">
      <w:pPr>
        <w:spacing w:line="240" w:lineRule="auto"/>
        <w:jc w:val="center"/>
      </w:pPr>
      <w:r>
        <w:t>« АЛТАЙСКИЙ ГОСУДАРСТВЕННЫЙ АГРАРНЫЙ УНИВЕРСИТЕТ»</w:t>
      </w:r>
    </w:p>
    <w:p w:rsidR="001A3C14" w:rsidRDefault="001A3C14" w:rsidP="001A3C14">
      <w:pPr>
        <w:spacing w:line="240" w:lineRule="auto"/>
        <w:jc w:val="center"/>
      </w:pPr>
      <w:r>
        <w:t>ЦЕНТР ГУМАНИТАРНОГО ОБРАЗОВАНИЯ</w:t>
      </w:r>
    </w:p>
    <w:p w:rsidR="001A3C14" w:rsidRDefault="001A3C14" w:rsidP="001A3C14">
      <w:pPr>
        <w:spacing w:line="240" w:lineRule="auto"/>
        <w:jc w:val="center"/>
      </w:pPr>
      <w:r>
        <w:t>КАФЕДРА ИНОСТРАННЫХ ЯЗЫКОВ</w:t>
      </w:r>
    </w:p>
    <w:p w:rsidR="001A3C14" w:rsidRDefault="00AF0C7A" w:rsidP="001A3C14">
      <w:pPr>
        <w:spacing w:line="240" w:lineRule="auto"/>
        <w:jc w:val="right"/>
      </w:pPr>
      <w:r>
        <w:t xml:space="preserve"> </w:t>
      </w:r>
    </w:p>
    <w:p w:rsidR="00AF0C7A" w:rsidRDefault="00745C6C" w:rsidP="00745C6C">
      <w:pPr>
        <w:spacing w:line="240" w:lineRule="atLeast"/>
        <w:ind w:firstLine="567"/>
        <w:rPr>
          <w:b/>
          <w:bCs/>
        </w:rPr>
      </w:pPr>
      <w:r w:rsidRPr="008D201D">
        <w:rPr>
          <w:b/>
          <w:bCs/>
        </w:rPr>
        <w:t xml:space="preserve">                                                    </w:t>
      </w:r>
    </w:p>
    <w:p w:rsidR="00AF0C7A" w:rsidRDefault="00AF0C7A" w:rsidP="00745C6C">
      <w:pPr>
        <w:spacing w:line="240" w:lineRule="atLeast"/>
        <w:ind w:firstLine="567"/>
        <w:rPr>
          <w:b/>
          <w:bCs/>
        </w:rPr>
      </w:pPr>
    </w:p>
    <w:p w:rsidR="00AF0C7A" w:rsidRDefault="00AF0C7A" w:rsidP="00745C6C">
      <w:pPr>
        <w:spacing w:line="240" w:lineRule="atLeast"/>
        <w:ind w:firstLine="567"/>
        <w:rPr>
          <w:b/>
          <w:bCs/>
        </w:rPr>
      </w:pPr>
    </w:p>
    <w:p w:rsidR="00745C6C" w:rsidRDefault="00745C6C" w:rsidP="00AF0C7A">
      <w:pPr>
        <w:spacing w:line="240" w:lineRule="atLeast"/>
        <w:ind w:firstLine="567"/>
        <w:jc w:val="center"/>
        <w:rPr>
          <w:b/>
          <w:bCs/>
        </w:rPr>
      </w:pPr>
      <w:r>
        <w:rPr>
          <w:b/>
          <w:bCs/>
        </w:rPr>
        <w:t>ПРОГРАММА</w:t>
      </w:r>
    </w:p>
    <w:p w:rsidR="00745C6C" w:rsidRPr="008D201D" w:rsidRDefault="00745C6C" w:rsidP="00745C6C">
      <w:pPr>
        <w:spacing w:line="240" w:lineRule="atLeast"/>
        <w:ind w:firstLine="567"/>
        <w:jc w:val="center"/>
        <w:rPr>
          <w:b/>
          <w:bCs/>
        </w:rPr>
      </w:pPr>
      <w:r>
        <w:rPr>
          <w:b/>
          <w:bCs/>
        </w:rPr>
        <w:t>ВСТУПИТЕЛЬНОГО  ЭКЗАМЕНА</w:t>
      </w:r>
      <w:r w:rsidRPr="00C56A32">
        <w:rPr>
          <w:b/>
          <w:bCs/>
        </w:rPr>
        <w:t xml:space="preserve"> </w:t>
      </w:r>
      <w:r>
        <w:rPr>
          <w:b/>
          <w:bCs/>
        </w:rPr>
        <w:t>В АСПИРАНТУРУ</w:t>
      </w:r>
    </w:p>
    <w:p w:rsidR="00745C6C" w:rsidRDefault="00745C6C" w:rsidP="00745C6C">
      <w:pPr>
        <w:spacing w:line="240" w:lineRule="atLeast"/>
        <w:ind w:firstLine="567"/>
        <w:jc w:val="center"/>
        <w:rPr>
          <w:b/>
          <w:bCs/>
        </w:rPr>
      </w:pPr>
      <w:r>
        <w:rPr>
          <w:b/>
          <w:bCs/>
        </w:rPr>
        <w:t xml:space="preserve"> </w:t>
      </w:r>
      <w:r w:rsidRPr="008D201D">
        <w:rPr>
          <w:b/>
          <w:bCs/>
        </w:rPr>
        <w:t xml:space="preserve">ПО </w:t>
      </w:r>
      <w:r>
        <w:rPr>
          <w:b/>
          <w:bCs/>
        </w:rPr>
        <w:t xml:space="preserve">ИНОСТРАННОМУ ЯЗЫКУ </w:t>
      </w:r>
    </w:p>
    <w:p w:rsidR="001A3C14" w:rsidRDefault="001A3C14" w:rsidP="00745C6C">
      <w:pPr>
        <w:spacing w:line="240" w:lineRule="atLeast"/>
        <w:jc w:val="center"/>
      </w:pPr>
      <w:r w:rsidRPr="001A3C14">
        <w:t>Форма подготовки очная/заочная</w:t>
      </w:r>
    </w:p>
    <w:p w:rsidR="00745C6C" w:rsidRDefault="00745C6C" w:rsidP="00745C6C">
      <w:pPr>
        <w:spacing w:line="240" w:lineRule="atLeast"/>
        <w:ind w:firstLine="567"/>
        <w:jc w:val="center"/>
        <w:rPr>
          <w:b/>
          <w:bCs/>
        </w:rPr>
      </w:pPr>
      <w:r w:rsidRPr="00745C6C">
        <w:rPr>
          <w:b/>
          <w:bCs/>
        </w:rPr>
        <w:t xml:space="preserve">для </w:t>
      </w:r>
      <w:r>
        <w:rPr>
          <w:b/>
          <w:bCs/>
        </w:rPr>
        <w:t>наук</w:t>
      </w:r>
      <w:r w:rsidR="003C5E64">
        <w:rPr>
          <w:b/>
          <w:bCs/>
        </w:rPr>
        <w:t xml:space="preserve"> о земле</w:t>
      </w:r>
      <w:r>
        <w:rPr>
          <w:b/>
          <w:bCs/>
        </w:rPr>
        <w:t>:</w:t>
      </w:r>
    </w:p>
    <w:p w:rsidR="00745C6C" w:rsidRPr="00745C6C" w:rsidRDefault="003C5E64" w:rsidP="00745C6C">
      <w:pPr>
        <w:spacing w:line="240" w:lineRule="atLeast"/>
        <w:ind w:firstLine="567"/>
        <w:jc w:val="center"/>
        <w:rPr>
          <w:bCs/>
        </w:rPr>
      </w:pPr>
      <w:r>
        <w:rPr>
          <w:bCs/>
        </w:rPr>
        <w:t>Землеустройство, кадастр и мониторинг земель</w:t>
      </w:r>
      <w:r w:rsidR="00745C6C" w:rsidRPr="00745C6C">
        <w:rPr>
          <w:bCs/>
        </w:rPr>
        <w:t xml:space="preserve"> </w:t>
      </w:r>
    </w:p>
    <w:p w:rsidR="00745C6C" w:rsidRDefault="009C618B" w:rsidP="003C5E64">
      <w:pPr>
        <w:spacing w:line="240" w:lineRule="atLeast"/>
        <w:ind w:firstLine="567"/>
        <w:rPr>
          <w:bCs/>
        </w:rPr>
      </w:pPr>
      <w:r>
        <w:rPr>
          <w:bCs/>
        </w:rPr>
        <w:t xml:space="preserve"> </w:t>
      </w:r>
    </w:p>
    <w:p w:rsidR="003C5E64" w:rsidRDefault="003C5E64" w:rsidP="003C5E64">
      <w:pPr>
        <w:spacing w:line="240" w:lineRule="atLeast"/>
        <w:ind w:firstLine="567"/>
        <w:rPr>
          <w:bCs/>
        </w:rPr>
      </w:pPr>
    </w:p>
    <w:p w:rsidR="003C5E64" w:rsidRDefault="003C5E64" w:rsidP="003C5E64">
      <w:pPr>
        <w:spacing w:line="240" w:lineRule="atLeast"/>
        <w:ind w:firstLine="567"/>
        <w:rPr>
          <w:bCs/>
        </w:rPr>
      </w:pPr>
    </w:p>
    <w:p w:rsidR="003C5E64" w:rsidRDefault="003C5E64" w:rsidP="003C5E64">
      <w:pPr>
        <w:spacing w:line="240" w:lineRule="atLeast"/>
        <w:ind w:firstLine="567"/>
        <w:rPr>
          <w:bCs/>
        </w:rPr>
      </w:pPr>
    </w:p>
    <w:p w:rsidR="003C5E64" w:rsidRDefault="003C5E64" w:rsidP="003C5E64">
      <w:pPr>
        <w:spacing w:line="240" w:lineRule="atLeast"/>
        <w:ind w:firstLine="567"/>
        <w:rPr>
          <w:bCs/>
        </w:rPr>
      </w:pPr>
    </w:p>
    <w:p w:rsidR="00745C6C" w:rsidRDefault="00745C6C" w:rsidP="00745C6C">
      <w:pPr>
        <w:ind w:firstLine="567"/>
        <w:rPr>
          <w:bCs/>
        </w:rPr>
      </w:pPr>
      <w:r>
        <w:rPr>
          <w:bCs/>
        </w:rPr>
        <w:t>Составитель программ</w:t>
      </w:r>
      <w:r w:rsidR="00720C3D">
        <w:rPr>
          <w:bCs/>
        </w:rPr>
        <w:t>ы</w:t>
      </w:r>
      <w:r w:rsidR="00127098">
        <w:rPr>
          <w:bCs/>
        </w:rPr>
        <w:t xml:space="preserve">: </w:t>
      </w:r>
      <w:r>
        <w:rPr>
          <w:bCs/>
        </w:rPr>
        <w:t xml:space="preserve"> </w:t>
      </w:r>
      <w:proofErr w:type="spellStart"/>
      <w:r>
        <w:rPr>
          <w:bCs/>
        </w:rPr>
        <w:t>Косачева</w:t>
      </w:r>
      <w:proofErr w:type="spellEnd"/>
      <w:r>
        <w:rPr>
          <w:bCs/>
        </w:rPr>
        <w:t xml:space="preserve"> Татьяна Александровна, к.п.н.</w:t>
      </w:r>
      <w:r w:rsidR="005F2889">
        <w:rPr>
          <w:bCs/>
        </w:rPr>
        <w:t xml:space="preserve"> доцент</w:t>
      </w:r>
    </w:p>
    <w:p w:rsidR="005F2889" w:rsidRDefault="005F2889" w:rsidP="00745C6C">
      <w:pPr>
        <w:ind w:firstLine="567"/>
        <w:rPr>
          <w:bCs/>
        </w:rPr>
      </w:pPr>
      <w:proofErr w:type="gramStart"/>
      <w:r>
        <w:rPr>
          <w:bCs/>
        </w:rPr>
        <w:t>Рекомендована</w:t>
      </w:r>
      <w:proofErr w:type="gramEnd"/>
      <w:r>
        <w:rPr>
          <w:bCs/>
        </w:rPr>
        <w:t xml:space="preserve"> кафедрой иностранных языков</w:t>
      </w:r>
    </w:p>
    <w:p w:rsidR="005F2889" w:rsidRDefault="00AF0C7A" w:rsidP="00127098">
      <w:pPr>
        <w:spacing w:after="0"/>
        <w:ind w:firstLine="567"/>
        <w:rPr>
          <w:bCs/>
        </w:rPr>
      </w:pPr>
      <w:r>
        <w:rPr>
          <w:bCs/>
        </w:rPr>
        <w:t>Дата  28.02. г.2017, протокол № 6</w:t>
      </w:r>
      <w:r w:rsidR="005F2889">
        <w:rPr>
          <w:bCs/>
        </w:rPr>
        <w:t xml:space="preserve"> __________________ Т.А </w:t>
      </w:r>
      <w:proofErr w:type="spellStart"/>
      <w:r w:rsidR="005F2889">
        <w:rPr>
          <w:bCs/>
        </w:rPr>
        <w:t>Косачева</w:t>
      </w:r>
      <w:proofErr w:type="spellEnd"/>
      <w:r w:rsidR="005F2889">
        <w:rPr>
          <w:bCs/>
        </w:rPr>
        <w:t xml:space="preserve"> </w:t>
      </w:r>
    </w:p>
    <w:p w:rsidR="005F2889" w:rsidRDefault="005F2889" w:rsidP="00127098">
      <w:pPr>
        <w:spacing w:after="0"/>
        <w:ind w:firstLine="567"/>
        <w:rPr>
          <w:bCs/>
          <w:sz w:val="18"/>
          <w:szCs w:val="18"/>
        </w:rPr>
      </w:pPr>
      <w:r>
        <w:rPr>
          <w:bCs/>
        </w:rPr>
        <w:t xml:space="preserve">                                                         (</w:t>
      </w:r>
      <w:r>
        <w:rPr>
          <w:bCs/>
          <w:sz w:val="18"/>
          <w:szCs w:val="18"/>
        </w:rPr>
        <w:t>подпись заведующего кафедрой)</w:t>
      </w:r>
    </w:p>
    <w:p w:rsidR="005F2889" w:rsidRDefault="00127098" w:rsidP="00127098">
      <w:pPr>
        <w:spacing w:after="0"/>
        <w:ind w:firstLine="567"/>
        <w:rPr>
          <w:bCs/>
          <w:szCs w:val="28"/>
        </w:rPr>
      </w:pPr>
      <w:r>
        <w:rPr>
          <w:bCs/>
          <w:szCs w:val="28"/>
        </w:rPr>
        <w:t xml:space="preserve"> </w:t>
      </w:r>
    </w:p>
    <w:p w:rsidR="005F2889" w:rsidRDefault="00127098" w:rsidP="005F2889">
      <w:pPr>
        <w:ind w:firstLine="567"/>
        <w:rPr>
          <w:bCs/>
          <w:sz w:val="18"/>
          <w:szCs w:val="18"/>
        </w:rPr>
      </w:pPr>
      <w:r>
        <w:rPr>
          <w:bCs/>
          <w:szCs w:val="28"/>
        </w:rPr>
        <w:t xml:space="preserve"> </w:t>
      </w:r>
    </w:p>
    <w:p w:rsidR="00127098" w:rsidRDefault="00127098" w:rsidP="005F2889">
      <w:pPr>
        <w:ind w:firstLine="567"/>
        <w:jc w:val="center"/>
        <w:rPr>
          <w:bCs/>
          <w:szCs w:val="28"/>
        </w:rPr>
      </w:pPr>
    </w:p>
    <w:p w:rsidR="005F2889" w:rsidRPr="005F2889" w:rsidRDefault="00AF0C7A" w:rsidP="005F2889">
      <w:pPr>
        <w:ind w:firstLine="567"/>
        <w:jc w:val="center"/>
        <w:rPr>
          <w:bCs/>
          <w:szCs w:val="28"/>
        </w:rPr>
      </w:pPr>
      <w:r>
        <w:rPr>
          <w:bCs/>
          <w:szCs w:val="28"/>
        </w:rPr>
        <w:t>Барнаул 2017</w:t>
      </w:r>
      <w:r w:rsidR="005F2889">
        <w:rPr>
          <w:bCs/>
          <w:szCs w:val="28"/>
        </w:rPr>
        <w:t xml:space="preserve"> </w:t>
      </w:r>
    </w:p>
    <w:p w:rsidR="00733BF2" w:rsidRPr="00AE3BB9" w:rsidRDefault="005F2889" w:rsidP="00AE3BB9">
      <w:pPr>
        <w:spacing w:line="240" w:lineRule="auto"/>
        <w:ind w:firstLine="567"/>
        <w:jc w:val="both"/>
        <w:rPr>
          <w:b/>
          <w:sz w:val="24"/>
          <w:szCs w:val="24"/>
        </w:rPr>
      </w:pPr>
      <w:r w:rsidRPr="00AE3BB9">
        <w:rPr>
          <w:b/>
          <w:sz w:val="24"/>
          <w:szCs w:val="24"/>
        </w:rPr>
        <w:lastRenderedPageBreak/>
        <w:t>Введение</w:t>
      </w:r>
    </w:p>
    <w:p w:rsidR="005F2889" w:rsidRPr="00AE3BB9" w:rsidRDefault="00733BF2" w:rsidP="00AE3BB9">
      <w:pPr>
        <w:spacing w:line="240" w:lineRule="auto"/>
        <w:ind w:firstLine="567"/>
        <w:jc w:val="both"/>
        <w:rPr>
          <w:b/>
          <w:sz w:val="24"/>
          <w:szCs w:val="24"/>
        </w:rPr>
      </w:pPr>
      <w:r w:rsidRPr="00AE3BB9">
        <w:rPr>
          <w:sz w:val="24"/>
          <w:szCs w:val="24"/>
        </w:rPr>
        <w:t xml:space="preserve">Рабочая программа составлена в соответствии с </w:t>
      </w:r>
      <w:proofErr w:type="spellStart"/>
      <w:proofErr w:type="gramStart"/>
      <w:r w:rsidRPr="00AE3BB9">
        <w:rPr>
          <w:sz w:val="24"/>
          <w:szCs w:val="24"/>
        </w:rPr>
        <w:t>Программой-минимум</w:t>
      </w:r>
      <w:proofErr w:type="spellEnd"/>
      <w:proofErr w:type="gramEnd"/>
      <w:r w:rsidRPr="00AE3BB9">
        <w:rPr>
          <w:sz w:val="24"/>
          <w:szCs w:val="24"/>
        </w:rPr>
        <w:t xml:space="preserve"> кандидатского экзамена по дисциплине «Иностранный язык», утвержденной Высшей аттестационной комиссии Российской Федерации.</w:t>
      </w:r>
      <w:r w:rsidR="005F2889" w:rsidRPr="00AE3BB9">
        <w:rPr>
          <w:b/>
          <w:sz w:val="24"/>
          <w:szCs w:val="24"/>
        </w:rPr>
        <w:t xml:space="preserve"> </w:t>
      </w:r>
    </w:p>
    <w:p w:rsidR="00733BF2" w:rsidRPr="00AE3BB9" w:rsidRDefault="009E7823" w:rsidP="00AE3BB9">
      <w:pPr>
        <w:spacing w:line="240" w:lineRule="auto"/>
        <w:ind w:firstLine="567"/>
        <w:jc w:val="both"/>
        <w:rPr>
          <w:sz w:val="24"/>
          <w:szCs w:val="24"/>
        </w:rPr>
      </w:pPr>
      <w:r w:rsidRPr="00AE3BB9">
        <w:rPr>
          <w:sz w:val="24"/>
          <w:szCs w:val="24"/>
        </w:rPr>
        <w:t xml:space="preserve">Изучение иностранного языка является неотъемлемой составной частью общеобразовательной подготовки высококвалифицированного специалиста. Знание иностранного языка открывает ученому широкий доступ к источникам научной информации, дает возможность знакомиться с достижениями мировой науки, принимать активное участие в различных формах международного </w:t>
      </w:r>
      <w:r w:rsidR="00733BF2" w:rsidRPr="00AE3BB9">
        <w:rPr>
          <w:sz w:val="24"/>
          <w:szCs w:val="24"/>
        </w:rPr>
        <w:t>научного сотрудничества.</w:t>
      </w:r>
    </w:p>
    <w:p w:rsidR="009E7823" w:rsidRPr="00AE3BB9" w:rsidRDefault="00733BF2" w:rsidP="00AE3BB9">
      <w:pPr>
        <w:spacing w:line="240" w:lineRule="auto"/>
        <w:ind w:firstLine="567"/>
        <w:jc w:val="both"/>
        <w:rPr>
          <w:sz w:val="24"/>
          <w:szCs w:val="24"/>
        </w:rPr>
      </w:pPr>
      <w:r w:rsidRPr="00AE3BB9">
        <w:rPr>
          <w:b/>
          <w:sz w:val="24"/>
          <w:szCs w:val="24"/>
        </w:rPr>
        <w:t>Цель экзамена</w:t>
      </w:r>
      <w:r w:rsidRPr="00AE3BB9">
        <w:rPr>
          <w:sz w:val="24"/>
          <w:szCs w:val="24"/>
        </w:rPr>
        <w:t xml:space="preserve"> – определить уровень развития у студентов коммуникативной компетенции. Под коммуникативной компетенцией понимается умение соотносить языковые средства с конкретными сферами, ситуациями, условиями и задачами общения, рассматривать языковой материал как средство реализации речевого общения. </w:t>
      </w:r>
    </w:p>
    <w:p w:rsidR="002E572B" w:rsidRPr="00AE3BB9" w:rsidRDefault="002E572B" w:rsidP="00AE3BB9">
      <w:pPr>
        <w:spacing w:line="240" w:lineRule="auto"/>
        <w:ind w:firstLine="567"/>
        <w:jc w:val="both"/>
        <w:rPr>
          <w:b/>
          <w:sz w:val="24"/>
          <w:szCs w:val="24"/>
        </w:rPr>
      </w:pPr>
      <w:r w:rsidRPr="00AE3BB9">
        <w:rPr>
          <w:b/>
          <w:sz w:val="24"/>
          <w:szCs w:val="24"/>
        </w:rPr>
        <w:t xml:space="preserve">Требования к </w:t>
      </w:r>
      <w:proofErr w:type="gramStart"/>
      <w:r w:rsidRPr="00AE3BB9">
        <w:rPr>
          <w:b/>
          <w:sz w:val="24"/>
          <w:szCs w:val="24"/>
        </w:rPr>
        <w:t>поступающим</w:t>
      </w:r>
      <w:proofErr w:type="gramEnd"/>
    </w:p>
    <w:p w:rsidR="004B5441" w:rsidRPr="00AE3BB9" w:rsidRDefault="002E572B" w:rsidP="00AE3BB9">
      <w:pPr>
        <w:spacing w:line="240" w:lineRule="auto"/>
        <w:ind w:firstLine="567"/>
        <w:jc w:val="both"/>
        <w:rPr>
          <w:sz w:val="24"/>
          <w:szCs w:val="24"/>
        </w:rPr>
      </w:pPr>
      <w:r w:rsidRPr="00AE3BB9">
        <w:rPr>
          <w:sz w:val="24"/>
          <w:szCs w:val="24"/>
        </w:rPr>
        <w:t xml:space="preserve">На вступительном экзамене поступающий должен продемонстрировать умение пользоваться иностранным языком как средством культурного и профессионального общения. </w:t>
      </w:r>
    </w:p>
    <w:p w:rsidR="002E572B" w:rsidRPr="00AE3BB9" w:rsidRDefault="002E572B" w:rsidP="00AE3BB9">
      <w:pPr>
        <w:spacing w:line="240" w:lineRule="auto"/>
        <w:ind w:firstLine="567"/>
        <w:jc w:val="both"/>
        <w:rPr>
          <w:sz w:val="24"/>
          <w:szCs w:val="24"/>
        </w:rPr>
      </w:pPr>
      <w:r w:rsidRPr="00AE3BB9">
        <w:rPr>
          <w:sz w:val="24"/>
          <w:szCs w:val="24"/>
        </w:rPr>
        <w:t>Поступающий должен владеть орфографическими, лексическими и грамматическими нормами иностранного языка и правильно использовать их во всех видах речевой деятельности, представленных в сфере профессионального и научного общения.</w:t>
      </w:r>
    </w:p>
    <w:p w:rsidR="004B5441" w:rsidRPr="00AE3BB9" w:rsidRDefault="004B5441" w:rsidP="00AE3BB9">
      <w:pPr>
        <w:spacing w:line="240" w:lineRule="auto"/>
        <w:ind w:firstLine="567"/>
        <w:jc w:val="both"/>
        <w:rPr>
          <w:sz w:val="24"/>
          <w:szCs w:val="24"/>
        </w:rPr>
      </w:pPr>
      <w:r w:rsidRPr="00AE3BB9">
        <w:rPr>
          <w:sz w:val="24"/>
          <w:szCs w:val="24"/>
        </w:rPr>
        <w:t>Говорение.</w:t>
      </w:r>
    </w:p>
    <w:p w:rsidR="004B5441" w:rsidRPr="00AE3BB9" w:rsidRDefault="004B5441" w:rsidP="00AE3BB9">
      <w:pPr>
        <w:spacing w:line="240" w:lineRule="auto"/>
        <w:ind w:firstLine="567"/>
        <w:jc w:val="both"/>
        <w:rPr>
          <w:sz w:val="24"/>
          <w:szCs w:val="24"/>
        </w:rPr>
      </w:pPr>
      <w:r w:rsidRPr="00AE3BB9">
        <w:rPr>
          <w:sz w:val="24"/>
          <w:szCs w:val="24"/>
        </w:rPr>
        <w:t>На вступительном экзамене поступающий должен продемонстрировать владение подготовленной монологической речью, а также неподготовленной диалогической речью  в ситуациях официального общения в пределах программных требований.</w:t>
      </w:r>
    </w:p>
    <w:p w:rsidR="004B5441" w:rsidRPr="00AE3BB9" w:rsidRDefault="004B5441" w:rsidP="00AE3BB9">
      <w:pPr>
        <w:spacing w:line="240" w:lineRule="auto"/>
        <w:ind w:firstLine="567"/>
        <w:jc w:val="both"/>
        <w:rPr>
          <w:sz w:val="24"/>
          <w:szCs w:val="24"/>
        </w:rPr>
      </w:pPr>
      <w:r w:rsidRPr="00AE3BB9">
        <w:rPr>
          <w:sz w:val="24"/>
          <w:szCs w:val="24"/>
        </w:rPr>
        <w:t>Чтение</w:t>
      </w:r>
      <w:r w:rsidR="005D0593" w:rsidRPr="00AE3BB9">
        <w:rPr>
          <w:sz w:val="24"/>
          <w:szCs w:val="24"/>
        </w:rPr>
        <w:t xml:space="preserve"> и перевод</w:t>
      </w:r>
      <w:r w:rsidRPr="00AE3BB9">
        <w:rPr>
          <w:sz w:val="24"/>
          <w:szCs w:val="24"/>
        </w:rPr>
        <w:t>.</w:t>
      </w:r>
    </w:p>
    <w:p w:rsidR="004B5441" w:rsidRPr="00AE3BB9" w:rsidRDefault="004B5441" w:rsidP="00AE3BB9">
      <w:pPr>
        <w:spacing w:line="240" w:lineRule="auto"/>
        <w:ind w:firstLine="567"/>
        <w:jc w:val="both"/>
        <w:rPr>
          <w:sz w:val="24"/>
          <w:szCs w:val="24"/>
        </w:rPr>
      </w:pPr>
      <w:r w:rsidRPr="00AE3BB9">
        <w:rPr>
          <w:sz w:val="24"/>
          <w:szCs w:val="24"/>
        </w:rPr>
        <w:t>Поступающий должен уметь читать</w:t>
      </w:r>
      <w:r w:rsidR="005D0593" w:rsidRPr="00AE3BB9">
        <w:rPr>
          <w:sz w:val="24"/>
          <w:szCs w:val="24"/>
        </w:rPr>
        <w:t xml:space="preserve"> и переводить, не искажая смысла и включая употребление специальных терминов, </w:t>
      </w:r>
      <w:r w:rsidRPr="00AE3BB9">
        <w:rPr>
          <w:sz w:val="24"/>
          <w:szCs w:val="24"/>
        </w:rPr>
        <w:t xml:space="preserve"> оригинальную литературу по специальности, опираясь на изученный языковой материал, страноведческие и профессиональные знания.</w:t>
      </w:r>
    </w:p>
    <w:p w:rsidR="005D0593" w:rsidRPr="00AE3BB9" w:rsidRDefault="005D0593" w:rsidP="00AE3BB9">
      <w:pPr>
        <w:spacing w:line="240" w:lineRule="auto"/>
        <w:ind w:firstLine="567"/>
        <w:jc w:val="both"/>
        <w:rPr>
          <w:b/>
          <w:sz w:val="24"/>
          <w:szCs w:val="24"/>
        </w:rPr>
      </w:pPr>
      <w:r w:rsidRPr="00AE3BB9">
        <w:rPr>
          <w:b/>
          <w:sz w:val="24"/>
          <w:szCs w:val="24"/>
        </w:rPr>
        <w:t>Содержание вступительного экзамена</w:t>
      </w:r>
    </w:p>
    <w:p w:rsidR="005D0593" w:rsidRPr="00AE3BB9" w:rsidRDefault="005D0593" w:rsidP="00AE3BB9">
      <w:pPr>
        <w:spacing w:line="240" w:lineRule="auto"/>
        <w:ind w:firstLine="567"/>
        <w:jc w:val="both"/>
        <w:rPr>
          <w:sz w:val="24"/>
          <w:szCs w:val="24"/>
        </w:rPr>
      </w:pPr>
      <w:r w:rsidRPr="00AE3BB9">
        <w:rPr>
          <w:b/>
          <w:i/>
          <w:sz w:val="24"/>
          <w:szCs w:val="24"/>
        </w:rPr>
        <w:t>Чтение</w:t>
      </w:r>
      <w:r w:rsidRPr="00AE3BB9">
        <w:rPr>
          <w:sz w:val="24"/>
          <w:szCs w:val="24"/>
        </w:rPr>
        <w:t xml:space="preserve"> научного текста оценивается с учетом умения читать оригинальную литературу по специальности, опираясь на изученный в ВУЗе языковой материал и соблюдая произносительные нормы иностранного языка.</w:t>
      </w:r>
    </w:p>
    <w:p w:rsidR="005D0593" w:rsidRPr="00AE3BB9" w:rsidRDefault="005D0593" w:rsidP="00AE3BB9">
      <w:pPr>
        <w:spacing w:line="240" w:lineRule="auto"/>
        <w:ind w:firstLine="567"/>
        <w:jc w:val="both"/>
        <w:rPr>
          <w:sz w:val="24"/>
          <w:szCs w:val="24"/>
        </w:rPr>
      </w:pPr>
      <w:r w:rsidRPr="00AE3BB9">
        <w:rPr>
          <w:b/>
          <w:i/>
          <w:sz w:val="24"/>
          <w:szCs w:val="24"/>
        </w:rPr>
        <w:t>Письменный перевод</w:t>
      </w:r>
      <w:r w:rsidRPr="00AE3BB9">
        <w:rPr>
          <w:sz w:val="24"/>
          <w:szCs w:val="24"/>
        </w:rPr>
        <w:t xml:space="preserve"> научного текста по специальности оценивается с учетом общей адекватности перевода, то есть отсутствия смысловых искажений, соответствия норме и узусу языка перевода, включая употребление терминов.</w:t>
      </w:r>
    </w:p>
    <w:p w:rsidR="005D0593" w:rsidRPr="00AE3BB9" w:rsidRDefault="005D0593" w:rsidP="00AE3BB9">
      <w:pPr>
        <w:spacing w:line="240" w:lineRule="auto"/>
        <w:ind w:firstLine="567"/>
        <w:jc w:val="both"/>
        <w:rPr>
          <w:sz w:val="24"/>
          <w:szCs w:val="24"/>
        </w:rPr>
      </w:pPr>
      <w:r w:rsidRPr="00AE3BB9">
        <w:rPr>
          <w:b/>
          <w:i/>
          <w:sz w:val="24"/>
          <w:szCs w:val="24"/>
        </w:rPr>
        <w:t>Просмотровое чтение</w:t>
      </w:r>
      <w:r w:rsidRPr="00AE3BB9">
        <w:rPr>
          <w:i/>
          <w:sz w:val="24"/>
          <w:szCs w:val="24"/>
        </w:rPr>
        <w:t xml:space="preserve"> </w:t>
      </w:r>
      <w:r w:rsidRPr="00AE3BB9">
        <w:rPr>
          <w:sz w:val="24"/>
          <w:szCs w:val="24"/>
        </w:rPr>
        <w:t>отрывка текста оценивается с учетом объема и правильности извлеченной информации: оценивается умение в течение короткого времени определить круг рассматриваемых в тексте вопросов и выявить основные положения автора.</w:t>
      </w:r>
    </w:p>
    <w:p w:rsidR="005D0593" w:rsidRPr="00AE3BB9" w:rsidRDefault="005D0593" w:rsidP="00AE3BB9">
      <w:pPr>
        <w:spacing w:line="240" w:lineRule="auto"/>
        <w:ind w:firstLine="567"/>
        <w:jc w:val="both"/>
        <w:rPr>
          <w:sz w:val="24"/>
          <w:szCs w:val="24"/>
        </w:rPr>
      </w:pPr>
      <w:r w:rsidRPr="00AE3BB9">
        <w:rPr>
          <w:b/>
          <w:i/>
          <w:sz w:val="24"/>
          <w:szCs w:val="24"/>
        </w:rPr>
        <w:t>Говорение</w:t>
      </w:r>
      <w:r w:rsidRPr="00AE3BB9">
        <w:rPr>
          <w:b/>
          <w:sz w:val="24"/>
          <w:szCs w:val="24"/>
        </w:rPr>
        <w:t xml:space="preserve"> </w:t>
      </w:r>
      <w:r w:rsidRPr="00AE3BB9">
        <w:rPr>
          <w:sz w:val="24"/>
          <w:szCs w:val="24"/>
        </w:rPr>
        <w:t>оценивается с учетом  владения подготовленной монологической речью, а также неподготовленной монологической и диалогической речью в пределах программных требований.</w:t>
      </w:r>
    </w:p>
    <w:p w:rsidR="005D0593" w:rsidRPr="00AE3BB9" w:rsidRDefault="005D0593" w:rsidP="00AE3BB9">
      <w:pPr>
        <w:spacing w:line="240" w:lineRule="auto"/>
        <w:ind w:firstLine="567"/>
        <w:rPr>
          <w:b/>
          <w:bCs/>
          <w:sz w:val="24"/>
          <w:szCs w:val="24"/>
        </w:rPr>
      </w:pPr>
    </w:p>
    <w:p w:rsidR="005D0593" w:rsidRPr="00AE3BB9" w:rsidRDefault="005D0593" w:rsidP="00AE3BB9">
      <w:pPr>
        <w:spacing w:line="240" w:lineRule="auto"/>
        <w:ind w:firstLine="567"/>
        <w:rPr>
          <w:b/>
          <w:bCs/>
          <w:sz w:val="24"/>
          <w:szCs w:val="24"/>
        </w:rPr>
      </w:pPr>
      <w:r w:rsidRPr="00AE3BB9">
        <w:rPr>
          <w:b/>
          <w:bCs/>
          <w:sz w:val="24"/>
          <w:szCs w:val="24"/>
        </w:rPr>
        <w:lastRenderedPageBreak/>
        <w:t>Структура вступительного экзамена</w:t>
      </w:r>
    </w:p>
    <w:p w:rsidR="005D0593" w:rsidRPr="00AE3BB9" w:rsidRDefault="005D0593" w:rsidP="00AE3BB9">
      <w:pPr>
        <w:spacing w:line="240" w:lineRule="auto"/>
        <w:ind w:firstLine="567"/>
        <w:jc w:val="both"/>
        <w:rPr>
          <w:sz w:val="24"/>
          <w:szCs w:val="24"/>
        </w:rPr>
      </w:pPr>
      <w:r w:rsidRPr="00AE3BB9">
        <w:rPr>
          <w:sz w:val="24"/>
          <w:szCs w:val="24"/>
        </w:rPr>
        <w:t xml:space="preserve">1. Чтение (изучающее), письменный перевод (со словарём) на русский язык оригинального текста по специальности. Объем – 2000 </w:t>
      </w:r>
      <w:proofErr w:type="spellStart"/>
      <w:r w:rsidRPr="00AE3BB9">
        <w:rPr>
          <w:sz w:val="24"/>
          <w:szCs w:val="24"/>
        </w:rPr>
        <w:t>печ</w:t>
      </w:r>
      <w:proofErr w:type="spellEnd"/>
      <w:r w:rsidRPr="00AE3BB9">
        <w:rPr>
          <w:sz w:val="24"/>
          <w:szCs w:val="24"/>
        </w:rPr>
        <w:t xml:space="preserve">. знаков (письменный перевод). Время на подготовку  –  45 минут. Форма проверки  –  чтение части текста вслух, чтение перевода текста. </w:t>
      </w:r>
    </w:p>
    <w:p w:rsidR="005D0593" w:rsidRPr="00AE3BB9" w:rsidRDefault="005D0593" w:rsidP="00AE3BB9">
      <w:pPr>
        <w:spacing w:line="240" w:lineRule="auto"/>
        <w:ind w:firstLine="567"/>
        <w:jc w:val="both"/>
        <w:rPr>
          <w:sz w:val="24"/>
          <w:szCs w:val="24"/>
        </w:rPr>
      </w:pPr>
      <w:r w:rsidRPr="00AE3BB9">
        <w:rPr>
          <w:sz w:val="24"/>
          <w:szCs w:val="24"/>
        </w:rPr>
        <w:t>2. Беглое, просмотровое чтение (без словаря) оригинального текста по специальности. Объем  –  1000 знаков. Время выполнения  –  15 минуты. Форма проверки  –  передача извлечённой информации на русском языке или на иностранном языке (для экономических специальностей).</w:t>
      </w:r>
    </w:p>
    <w:p w:rsidR="005D0593" w:rsidRPr="00AE3BB9" w:rsidRDefault="005D0593" w:rsidP="00AE3BB9">
      <w:pPr>
        <w:spacing w:line="240" w:lineRule="auto"/>
        <w:ind w:firstLine="567"/>
        <w:jc w:val="both"/>
        <w:rPr>
          <w:sz w:val="24"/>
          <w:szCs w:val="24"/>
        </w:rPr>
      </w:pPr>
      <w:r w:rsidRPr="00AE3BB9">
        <w:rPr>
          <w:sz w:val="24"/>
          <w:szCs w:val="24"/>
        </w:rPr>
        <w:t xml:space="preserve">3.  Беседа с экзаменатором на иностранном языке по вопросам, связанным с биографией, интересами и планами </w:t>
      </w:r>
      <w:proofErr w:type="gramStart"/>
      <w:r w:rsidRPr="00AE3BB9">
        <w:rPr>
          <w:sz w:val="24"/>
          <w:szCs w:val="24"/>
        </w:rPr>
        <w:t>поступающего</w:t>
      </w:r>
      <w:proofErr w:type="gramEnd"/>
      <w:r w:rsidRPr="00AE3BB9">
        <w:rPr>
          <w:sz w:val="24"/>
          <w:szCs w:val="24"/>
        </w:rPr>
        <w:t xml:space="preserve"> относительно будущей научной деятельности. </w:t>
      </w:r>
    </w:p>
    <w:p w:rsidR="002E572B" w:rsidRPr="00AE3BB9" w:rsidRDefault="005D0593" w:rsidP="00AE3BB9">
      <w:pPr>
        <w:spacing w:line="240" w:lineRule="auto"/>
        <w:jc w:val="center"/>
        <w:rPr>
          <w:b/>
          <w:sz w:val="24"/>
          <w:szCs w:val="24"/>
        </w:rPr>
      </w:pPr>
      <w:r w:rsidRPr="00AE3BB9">
        <w:rPr>
          <w:b/>
          <w:sz w:val="24"/>
          <w:szCs w:val="24"/>
        </w:rPr>
        <w:t>Рекомендуемый мини</w:t>
      </w:r>
      <w:r w:rsidR="002E572B" w:rsidRPr="00AE3BB9">
        <w:rPr>
          <w:b/>
          <w:sz w:val="24"/>
          <w:szCs w:val="24"/>
        </w:rPr>
        <w:t>мум грамматического материала</w:t>
      </w:r>
    </w:p>
    <w:p w:rsidR="002E572B" w:rsidRPr="00AE3BB9" w:rsidRDefault="002E572B" w:rsidP="00AE3BB9">
      <w:pPr>
        <w:pStyle w:val="a4"/>
        <w:ind w:right="355"/>
        <w:jc w:val="both"/>
      </w:pPr>
      <w:r w:rsidRPr="00AE3BB9">
        <w:rPr>
          <w:u w:val="single"/>
        </w:rPr>
        <w:t>Английский язык.</w:t>
      </w:r>
      <w:r w:rsidRPr="00AE3BB9">
        <w:t xml:space="preserve"> Артикль как признак существительного. Формальные признаки существительного, множественное число существительных. Притяжательный падеж существительного. Местоимение. Неопределенные местоимения </w:t>
      </w:r>
      <w:proofErr w:type="spellStart"/>
      <w:r w:rsidRPr="00AE3BB9">
        <w:t>some</w:t>
      </w:r>
      <w:proofErr w:type="spellEnd"/>
      <w:r w:rsidRPr="00AE3BB9">
        <w:t xml:space="preserve">, </w:t>
      </w:r>
      <w:proofErr w:type="spellStart"/>
      <w:r w:rsidRPr="00AE3BB9">
        <w:t>any</w:t>
      </w:r>
      <w:proofErr w:type="spellEnd"/>
      <w:r w:rsidRPr="00AE3BB9">
        <w:t xml:space="preserve">, </w:t>
      </w:r>
      <w:proofErr w:type="spellStart"/>
      <w:proofErr w:type="gramStart"/>
      <w:r w:rsidRPr="00AE3BB9">
        <w:t>n</w:t>
      </w:r>
      <w:proofErr w:type="gramEnd"/>
      <w:r w:rsidRPr="00AE3BB9">
        <w:t>о</w:t>
      </w:r>
      <w:proofErr w:type="spellEnd"/>
      <w:r w:rsidRPr="00AE3BB9">
        <w:t xml:space="preserve"> и их производные. Употребление степени сравнения прилагательных и наречий. Числительные (количественные и порядковые). Оборот</w:t>
      </w:r>
      <w:r w:rsidRPr="00AE3BB9">
        <w:rPr>
          <w:lang w:val="en-US"/>
        </w:rPr>
        <w:t xml:space="preserve"> there is (are). </w:t>
      </w:r>
      <w:r w:rsidRPr="00AE3BB9">
        <w:t>Глаголы</w:t>
      </w:r>
      <w:r w:rsidRPr="00AE3BB9">
        <w:rPr>
          <w:lang w:val="en-US"/>
        </w:rPr>
        <w:t xml:space="preserve"> </w:t>
      </w:r>
      <w:r w:rsidRPr="00AE3BB9">
        <w:t>в</w:t>
      </w:r>
      <w:r w:rsidRPr="00AE3BB9">
        <w:rPr>
          <w:lang w:val="en-US"/>
        </w:rPr>
        <w:t xml:space="preserve"> Present, Past, Future Indefinite (Simple), Present, Past Perfect Continuous (Progressive). </w:t>
      </w:r>
      <w:r w:rsidRPr="00AE3BB9">
        <w:t xml:space="preserve">Действительный и страдательный залоги. Модальные глаголы. Различные функции глаголов </w:t>
      </w:r>
      <w:proofErr w:type="spellStart"/>
      <w:r w:rsidRPr="00AE3BB9">
        <w:t>to</w:t>
      </w:r>
      <w:proofErr w:type="spellEnd"/>
      <w:r w:rsidRPr="00AE3BB9">
        <w:t xml:space="preserve"> </w:t>
      </w:r>
      <w:proofErr w:type="spellStart"/>
      <w:r w:rsidRPr="00AE3BB9">
        <w:t>be</w:t>
      </w:r>
      <w:proofErr w:type="spellEnd"/>
      <w:r w:rsidRPr="00AE3BB9">
        <w:t xml:space="preserve">, </w:t>
      </w:r>
      <w:proofErr w:type="spellStart"/>
      <w:r w:rsidRPr="00AE3BB9">
        <w:t>to</w:t>
      </w:r>
      <w:proofErr w:type="spellEnd"/>
      <w:r w:rsidRPr="00AE3BB9">
        <w:t xml:space="preserve"> </w:t>
      </w:r>
      <w:proofErr w:type="spellStart"/>
      <w:r w:rsidRPr="00AE3BB9">
        <w:t>have</w:t>
      </w:r>
      <w:proofErr w:type="spellEnd"/>
      <w:r w:rsidRPr="00AE3BB9">
        <w:t xml:space="preserve">. Согласование времен. Косвенная речь. Употребление настоящего времени в значении будущего в придаточном обстоятельственном предложении. Употребление повелительного и сослагательного наклонений. Неличные формы глаголов </w:t>
      </w:r>
      <w:proofErr w:type="spellStart"/>
      <w:r w:rsidRPr="00AE3BB9">
        <w:t>Infinitive</w:t>
      </w:r>
      <w:proofErr w:type="spellEnd"/>
      <w:r w:rsidRPr="00AE3BB9">
        <w:t xml:space="preserve">, </w:t>
      </w:r>
      <w:proofErr w:type="spellStart"/>
      <w:r w:rsidRPr="00AE3BB9">
        <w:t>Gerund</w:t>
      </w:r>
      <w:proofErr w:type="spellEnd"/>
      <w:r w:rsidRPr="00AE3BB9">
        <w:t xml:space="preserve">, </w:t>
      </w:r>
      <w:proofErr w:type="spellStart"/>
      <w:r w:rsidRPr="00AE3BB9">
        <w:t>Participle</w:t>
      </w:r>
      <w:proofErr w:type="spellEnd"/>
      <w:r w:rsidRPr="00AE3BB9">
        <w:t xml:space="preserve">. Функциональные разграничения омонимии, функции </w:t>
      </w:r>
      <w:proofErr w:type="spellStart"/>
      <w:r w:rsidRPr="00AE3BB9">
        <w:t>one</w:t>
      </w:r>
      <w:proofErr w:type="spellEnd"/>
      <w:r w:rsidRPr="00AE3BB9">
        <w:t xml:space="preserve">, сложных инфинитивных форм и их соотнесение с формами сказуемого, инфинитива в простой и перфектной формах после модальных глаголов. Структура простого, распространенного и сложного предложения. </w:t>
      </w:r>
    </w:p>
    <w:p w:rsidR="002E572B" w:rsidRPr="00AE3BB9" w:rsidRDefault="002E572B" w:rsidP="00AE3BB9">
      <w:pPr>
        <w:pStyle w:val="a4"/>
        <w:ind w:right="355"/>
        <w:jc w:val="both"/>
      </w:pPr>
      <w:r w:rsidRPr="00AE3BB9">
        <w:rPr>
          <w:u w:val="single"/>
        </w:rPr>
        <w:t>Немецкий язык.</w:t>
      </w:r>
      <w:r w:rsidRPr="00AE3BB9">
        <w:t xml:space="preserve"> Определенный и неопределенный артикли. Простое распространенное предложение. Повествовательное, вопросительное и отрицательное предложение. Отрицание </w:t>
      </w:r>
      <w:proofErr w:type="spellStart"/>
      <w:r w:rsidRPr="00AE3BB9">
        <w:t>kein</w:t>
      </w:r>
      <w:proofErr w:type="spellEnd"/>
      <w:r w:rsidRPr="00AE3BB9">
        <w:t xml:space="preserve">, </w:t>
      </w:r>
      <w:proofErr w:type="spellStart"/>
      <w:r w:rsidRPr="00AE3BB9">
        <w:t>nicht</w:t>
      </w:r>
      <w:proofErr w:type="spellEnd"/>
      <w:r w:rsidRPr="00AE3BB9">
        <w:t xml:space="preserve">. Признаки личных форм глагола </w:t>
      </w:r>
      <w:proofErr w:type="spellStart"/>
      <w:r w:rsidRPr="00AE3BB9">
        <w:t>Presens</w:t>
      </w:r>
      <w:proofErr w:type="spellEnd"/>
      <w:r w:rsidRPr="00AE3BB9">
        <w:t xml:space="preserve">, </w:t>
      </w:r>
      <w:proofErr w:type="spellStart"/>
      <w:r w:rsidRPr="00AE3BB9">
        <w:t>Imperfekt</w:t>
      </w:r>
      <w:proofErr w:type="spellEnd"/>
      <w:r w:rsidRPr="00AE3BB9">
        <w:t xml:space="preserve">, </w:t>
      </w:r>
      <w:proofErr w:type="spellStart"/>
      <w:r w:rsidRPr="00AE3BB9">
        <w:t>Plusquamperfekt</w:t>
      </w:r>
      <w:proofErr w:type="spellEnd"/>
      <w:r w:rsidRPr="00AE3BB9">
        <w:t xml:space="preserve">, </w:t>
      </w:r>
      <w:proofErr w:type="spellStart"/>
      <w:r w:rsidRPr="00AE3BB9">
        <w:t>Futurum</w:t>
      </w:r>
      <w:proofErr w:type="spellEnd"/>
      <w:r w:rsidRPr="00AE3BB9">
        <w:t xml:space="preserve"> </w:t>
      </w:r>
      <w:proofErr w:type="spellStart"/>
      <w:r w:rsidRPr="00AE3BB9">
        <w:t>Indikativ</w:t>
      </w:r>
      <w:proofErr w:type="spellEnd"/>
      <w:r w:rsidRPr="00AE3BB9">
        <w:t xml:space="preserve"> в активном и пассивном залогах. Глаголы с отделимыми и неотделимыми приставками. Возвратные глаголы. Модальные глаголы. Склонение и основные случаи употребления неопределенных и определенных артиклей. Местоимения: личное, указательное, притяжательное, вопросительное, неопределенно-личное местоимение </w:t>
      </w:r>
      <w:proofErr w:type="spellStart"/>
      <w:r w:rsidRPr="00AE3BB9">
        <w:t>man</w:t>
      </w:r>
      <w:proofErr w:type="spellEnd"/>
      <w:r w:rsidRPr="00AE3BB9">
        <w:t xml:space="preserve">, безличное местоимение </w:t>
      </w:r>
      <w:proofErr w:type="spellStart"/>
      <w:r w:rsidRPr="00AE3BB9">
        <w:t>es</w:t>
      </w:r>
      <w:proofErr w:type="spellEnd"/>
      <w:r w:rsidRPr="00AE3BB9">
        <w:t xml:space="preserve">. Имя прилагательное. Степени сравнения прилагательных и наречий. Предлоги, требующие </w:t>
      </w:r>
      <w:proofErr w:type="spellStart"/>
      <w:r w:rsidRPr="00AE3BB9">
        <w:t>Genitiv</w:t>
      </w:r>
      <w:proofErr w:type="spellEnd"/>
      <w:r w:rsidRPr="00AE3BB9">
        <w:t xml:space="preserve">, </w:t>
      </w:r>
      <w:proofErr w:type="spellStart"/>
      <w:r w:rsidRPr="00AE3BB9">
        <w:t>Akkusativ</w:t>
      </w:r>
      <w:proofErr w:type="spellEnd"/>
      <w:r w:rsidRPr="00AE3BB9">
        <w:t xml:space="preserve">, </w:t>
      </w:r>
      <w:proofErr w:type="spellStart"/>
      <w:r w:rsidRPr="00AE3BB9">
        <w:t>Dativ</w:t>
      </w:r>
      <w:proofErr w:type="spellEnd"/>
      <w:r w:rsidRPr="00AE3BB9">
        <w:t xml:space="preserve"> и </w:t>
      </w:r>
      <w:proofErr w:type="spellStart"/>
      <w:r w:rsidRPr="00AE3BB9">
        <w:t>Akkusativ</w:t>
      </w:r>
      <w:proofErr w:type="spellEnd"/>
      <w:r w:rsidRPr="00AE3BB9">
        <w:t xml:space="preserve">. Числительные (количественные и порядковые). </w:t>
      </w:r>
      <w:proofErr w:type="spellStart"/>
      <w:proofErr w:type="gramStart"/>
      <w:r w:rsidRPr="00AE3BB9">
        <w:t>C</w:t>
      </w:r>
      <w:proofErr w:type="gramEnd"/>
      <w:r w:rsidRPr="00AE3BB9">
        <w:t>клонение</w:t>
      </w:r>
      <w:proofErr w:type="spellEnd"/>
      <w:r w:rsidRPr="00AE3BB9">
        <w:t xml:space="preserve"> имен существительных, существительное с определением (простым и распространенным), выраженным </w:t>
      </w:r>
      <w:proofErr w:type="spellStart"/>
      <w:r w:rsidRPr="00AE3BB9">
        <w:t>Partizip</w:t>
      </w:r>
      <w:proofErr w:type="spellEnd"/>
      <w:r w:rsidRPr="00AE3BB9">
        <w:t xml:space="preserve"> 1 с предшествующей частицей. Формальные признаки простых и сложных форм конъюнктива. Причастие и причастные обособленные обороты. Инфинитивные обороты, вводимые словами </w:t>
      </w:r>
      <w:proofErr w:type="spellStart"/>
      <w:r w:rsidRPr="00AE3BB9">
        <w:t>um</w:t>
      </w:r>
      <w:proofErr w:type="spellEnd"/>
      <w:r w:rsidRPr="00AE3BB9">
        <w:t xml:space="preserve">, </w:t>
      </w:r>
      <w:proofErr w:type="spellStart"/>
      <w:r w:rsidRPr="00AE3BB9">
        <w:t>start</w:t>
      </w:r>
      <w:proofErr w:type="spellEnd"/>
      <w:r w:rsidRPr="00AE3BB9">
        <w:t xml:space="preserve">, </w:t>
      </w:r>
      <w:proofErr w:type="spellStart"/>
      <w:r w:rsidRPr="00AE3BB9">
        <w:t>ohne</w:t>
      </w:r>
      <w:proofErr w:type="spellEnd"/>
      <w:r w:rsidRPr="00AE3BB9">
        <w:t xml:space="preserve">. Распространенное определение. Способы выражения модальности: </w:t>
      </w:r>
      <w:proofErr w:type="spellStart"/>
      <w:r w:rsidRPr="00AE3BB9">
        <w:t>lassen+Infinitiv+sein</w:t>
      </w:r>
      <w:proofErr w:type="spellEnd"/>
      <w:r w:rsidRPr="00AE3BB9">
        <w:t xml:space="preserve">; </w:t>
      </w:r>
      <w:proofErr w:type="spellStart"/>
      <w:r w:rsidRPr="00AE3BB9">
        <w:t>haben+zu+Infinitiv</w:t>
      </w:r>
      <w:proofErr w:type="spellEnd"/>
      <w:r w:rsidRPr="00AE3BB9">
        <w:t>.</w:t>
      </w:r>
    </w:p>
    <w:p w:rsidR="00193786" w:rsidRPr="00AE3BB9" w:rsidRDefault="00193786" w:rsidP="00AE3BB9">
      <w:pPr>
        <w:pStyle w:val="a4"/>
        <w:ind w:right="355" w:firstLine="1418"/>
        <w:jc w:val="both"/>
        <w:rPr>
          <w:b/>
        </w:rPr>
      </w:pPr>
    </w:p>
    <w:p w:rsidR="00193786" w:rsidRPr="00AE3BB9" w:rsidRDefault="00193786" w:rsidP="00AE3BB9">
      <w:pPr>
        <w:pStyle w:val="a4"/>
        <w:ind w:right="355" w:firstLine="1418"/>
        <w:jc w:val="both"/>
        <w:rPr>
          <w:b/>
        </w:rPr>
      </w:pPr>
    </w:p>
    <w:p w:rsidR="00193786" w:rsidRPr="00AE3BB9" w:rsidRDefault="00193786" w:rsidP="00AE3BB9">
      <w:pPr>
        <w:pStyle w:val="a4"/>
        <w:ind w:right="355" w:firstLine="1418"/>
        <w:jc w:val="both"/>
        <w:rPr>
          <w:b/>
        </w:rPr>
      </w:pPr>
    </w:p>
    <w:p w:rsidR="00193786" w:rsidRPr="00AE3BB9" w:rsidRDefault="00193786" w:rsidP="00AE3BB9">
      <w:pPr>
        <w:pStyle w:val="a4"/>
        <w:ind w:right="355" w:firstLine="1418"/>
        <w:jc w:val="both"/>
        <w:rPr>
          <w:b/>
        </w:rPr>
      </w:pPr>
    </w:p>
    <w:p w:rsidR="00193786" w:rsidRPr="00AE3BB9" w:rsidRDefault="00193786" w:rsidP="00AE3BB9">
      <w:pPr>
        <w:pStyle w:val="a4"/>
        <w:ind w:right="355" w:firstLine="1418"/>
        <w:jc w:val="both"/>
        <w:rPr>
          <w:b/>
        </w:rPr>
      </w:pPr>
    </w:p>
    <w:p w:rsidR="002E572B" w:rsidRPr="00AE3BB9" w:rsidRDefault="00193786" w:rsidP="00AE3BB9">
      <w:pPr>
        <w:pStyle w:val="a4"/>
        <w:ind w:right="355" w:firstLine="1418"/>
        <w:jc w:val="both"/>
        <w:rPr>
          <w:b/>
        </w:rPr>
      </w:pPr>
      <w:r w:rsidRPr="00AE3BB9">
        <w:rPr>
          <w:b/>
        </w:rPr>
        <w:lastRenderedPageBreak/>
        <w:t>Рекомендуемый перечень вопросов на иностранном языке</w:t>
      </w:r>
    </w:p>
    <w:p w:rsidR="00733BF2" w:rsidRPr="00AE3BB9" w:rsidRDefault="00733BF2" w:rsidP="00AE3BB9">
      <w:pPr>
        <w:pStyle w:val="a3"/>
        <w:spacing w:line="240" w:lineRule="auto"/>
        <w:ind w:left="927"/>
        <w:jc w:val="both"/>
        <w:rPr>
          <w:rFonts w:ascii="Times New Roman" w:hAnsi="Times New Roman"/>
          <w:sz w:val="24"/>
          <w:szCs w:val="24"/>
          <w:u w:val="single"/>
          <w:lang w:val="en-US"/>
        </w:rPr>
      </w:pPr>
      <w:r w:rsidRPr="00AE3BB9">
        <w:rPr>
          <w:rFonts w:ascii="Times New Roman" w:hAnsi="Times New Roman"/>
          <w:sz w:val="24"/>
          <w:szCs w:val="24"/>
          <w:u w:val="single"/>
        </w:rPr>
        <w:t>Английский</w:t>
      </w:r>
      <w:r w:rsidRPr="00AE3BB9">
        <w:rPr>
          <w:rFonts w:ascii="Times New Roman" w:hAnsi="Times New Roman"/>
          <w:sz w:val="24"/>
          <w:szCs w:val="24"/>
          <w:u w:val="single"/>
          <w:lang w:val="en-US"/>
        </w:rPr>
        <w:t xml:space="preserve"> </w:t>
      </w:r>
      <w:r w:rsidRPr="00AE3BB9">
        <w:rPr>
          <w:rFonts w:ascii="Times New Roman" w:hAnsi="Times New Roman"/>
          <w:sz w:val="24"/>
          <w:szCs w:val="24"/>
          <w:u w:val="single"/>
        </w:rPr>
        <w:t>язык</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1. When did </w:t>
      </w:r>
      <w:r w:rsidR="00193786" w:rsidRPr="00AE3BB9">
        <w:rPr>
          <w:sz w:val="24"/>
          <w:szCs w:val="24"/>
          <w:lang w:val="en-US"/>
        </w:rPr>
        <w:t>you graduate</w:t>
      </w:r>
      <w:r w:rsidRPr="00AE3BB9">
        <w:rPr>
          <w:sz w:val="24"/>
          <w:szCs w:val="24"/>
          <w:lang w:val="en-US"/>
        </w:rPr>
        <w:t xml:space="preserve"> from the University?</w:t>
      </w:r>
    </w:p>
    <w:p w:rsidR="00733BF2" w:rsidRPr="00AE3BB9" w:rsidRDefault="00733BF2" w:rsidP="00AE3BB9">
      <w:pPr>
        <w:spacing w:line="240" w:lineRule="auto"/>
        <w:ind w:firstLine="567"/>
        <w:jc w:val="both"/>
        <w:rPr>
          <w:sz w:val="24"/>
          <w:szCs w:val="24"/>
          <w:lang w:val="en-US"/>
        </w:rPr>
      </w:pPr>
      <w:r w:rsidRPr="00AE3BB9">
        <w:rPr>
          <w:sz w:val="24"/>
          <w:szCs w:val="24"/>
          <w:lang w:val="en-US"/>
        </w:rPr>
        <w:t>2. What University did you graduate from?</w:t>
      </w:r>
    </w:p>
    <w:p w:rsidR="00733BF2" w:rsidRPr="00AE3BB9" w:rsidRDefault="00733BF2" w:rsidP="00AE3BB9">
      <w:pPr>
        <w:spacing w:line="240" w:lineRule="auto"/>
        <w:ind w:firstLine="567"/>
        <w:jc w:val="both"/>
        <w:rPr>
          <w:sz w:val="24"/>
          <w:szCs w:val="24"/>
          <w:lang w:val="en-US"/>
        </w:rPr>
      </w:pPr>
      <w:r w:rsidRPr="00AE3BB9">
        <w:rPr>
          <w:sz w:val="24"/>
          <w:szCs w:val="24"/>
          <w:lang w:val="en-US"/>
        </w:rPr>
        <w:t>3. What department did you graduate from?</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4. What courses did you like best? </w:t>
      </w:r>
      <w:proofErr w:type="gramStart"/>
      <w:r w:rsidRPr="00AE3BB9">
        <w:rPr>
          <w:sz w:val="24"/>
          <w:szCs w:val="24"/>
          <w:lang w:val="en-US"/>
        </w:rPr>
        <w:t>Least?</w:t>
      </w:r>
      <w:proofErr w:type="gramEnd"/>
      <w:r w:rsidRPr="00AE3BB9">
        <w:rPr>
          <w:sz w:val="24"/>
          <w:szCs w:val="24"/>
          <w:lang w:val="en-US"/>
        </w:rPr>
        <w:t xml:space="preserve"> Why?</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5. Have you got a diploma with </w:t>
      </w:r>
      <w:proofErr w:type="spellStart"/>
      <w:r w:rsidRPr="00AE3BB9">
        <w:rPr>
          <w:sz w:val="24"/>
          <w:szCs w:val="24"/>
          <w:lang w:val="en-US"/>
        </w:rPr>
        <w:t>honours</w:t>
      </w:r>
      <w:proofErr w:type="spellEnd"/>
      <w:r w:rsidRPr="00AE3BB9">
        <w:rPr>
          <w:sz w:val="24"/>
          <w:szCs w:val="24"/>
          <w:lang w:val="en-US"/>
        </w:rPr>
        <w:t>?</w:t>
      </w:r>
    </w:p>
    <w:p w:rsidR="00733BF2" w:rsidRPr="00AE3BB9" w:rsidRDefault="00733BF2" w:rsidP="00AE3BB9">
      <w:pPr>
        <w:spacing w:line="240" w:lineRule="auto"/>
        <w:ind w:firstLine="567"/>
        <w:jc w:val="both"/>
        <w:rPr>
          <w:sz w:val="24"/>
          <w:szCs w:val="24"/>
          <w:lang w:val="en-US"/>
        </w:rPr>
      </w:pPr>
      <w:r w:rsidRPr="00AE3BB9">
        <w:rPr>
          <w:sz w:val="24"/>
          <w:szCs w:val="24"/>
          <w:lang w:val="en-US"/>
        </w:rPr>
        <w:t>6. Which of your college years was the most difficult?</w:t>
      </w:r>
    </w:p>
    <w:p w:rsidR="00733BF2" w:rsidRPr="00AE3BB9" w:rsidRDefault="00733BF2" w:rsidP="00AE3BB9">
      <w:pPr>
        <w:spacing w:line="240" w:lineRule="auto"/>
        <w:ind w:firstLine="567"/>
        <w:jc w:val="both"/>
        <w:rPr>
          <w:sz w:val="24"/>
          <w:szCs w:val="24"/>
          <w:lang w:val="en-US"/>
        </w:rPr>
      </w:pPr>
      <w:r w:rsidRPr="00AE3BB9">
        <w:rPr>
          <w:sz w:val="24"/>
          <w:szCs w:val="24"/>
          <w:lang w:val="en-US"/>
        </w:rPr>
        <w:t>7. Did you enjoy your five years at the University?</w:t>
      </w:r>
    </w:p>
    <w:p w:rsidR="00733BF2" w:rsidRPr="00AE3BB9" w:rsidRDefault="00733BF2" w:rsidP="00AE3BB9">
      <w:pPr>
        <w:spacing w:line="240" w:lineRule="auto"/>
        <w:ind w:firstLine="567"/>
        <w:jc w:val="both"/>
        <w:rPr>
          <w:sz w:val="24"/>
          <w:szCs w:val="24"/>
          <w:lang w:val="en-US"/>
        </w:rPr>
      </w:pPr>
      <w:r w:rsidRPr="00AE3BB9">
        <w:rPr>
          <w:sz w:val="24"/>
          <w:szCs w:val="24"/>
          <w:lang w:val="en-US"/>
        </w:rPr>
        <w:t>8. When did you decide to take a postgraduate course?</w:t>
      </w:r>
    </w:p>
    <w:p w:rsidR="00733BF2" w:rsidRPr="00AE3BB9" w:rsidRDefault="00733BF2" w:rsidP="00AE3BB9">
      <w:pPr>
        <w:spacing w:line="240" w:lineRule="auto"/>
        <w:ind w:firstLine="567"/>
        <w:jc w:val="both"/>
        <w:rPr>
          <w:sz w:val="24"/>
          <w:szCs w:val="24"/>
          <w:lang w:val="en-US"/>
        </w:rPr>
      </w:pPr>
      <w:r w:rsidRPr="00AE3BB9">
        <w:rPr>
          <w:sz w:val="24"/>
          <w:szCs w:val="24"/>
          <w:lang w:val="en-US"/>
        </w:rPr>
        <w:t>9. Why did you decide to take a postgraduate course?</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10. Why </w:t>
      </w:r>
      <w:r w:rsidR="00193786" w:rsidRPr="00AE3BB9">
        <w:rPr>
          <w:sz w:val="24"/>
          <w:szCs w:val="24"/>
          <w:lang w:val="en-US"/>
        </w:rPr>
        <w:t>are interested</w:t>
      </w:r>
      <w:r w:rsidRPr="00AE3BB9">
        <w:rPr>
          <w:sz w:val="24"/>
          <w:szCs w:val="24"/>
          <w:lang w:val="en-US"/>
        </w:rPr>
        <w:t xml:space="preserve"> in research work?</w:t>
      </w:r>
    </w:p>
    <w:p w:rsidR="00733BF2" w:rsidRPr="00AE3BB9" w:rsidRDefault="00733BF2" w:rsidP="00AE3BB9">
      <w:pPr>
        <w:spacing w:line="240" w:lineRule="auto"/>
        <w:ind w:firstLine="567"/>
        <w:jc w:val="both"/>
        <w:rPr>
          <w:sz w:val="24"/>
          <w:szCs w:val="24"/>
          <w:lang w:val="en-US"/>
        </w:rPr>
      </w:pPr>
      <w:r w:rsidRPr="00AE3BB9">
        <w:rPr>
          <w:sz w:val="24"/>
          <w:szCs w:val="24"/>
          <w:lang w:val="en-US"/>
        </w:rPr>
        <w:t>11. What personal characteristics do you think are necessary for success in the chosen field?</w:t>
      </w:r>
    </w:p>
    <w:p w:rsidR="00733BF2" w:rsidRPr="00AE3BB9" w:rsidRDefault="00733BF2" w:rsidP="00AE3BB9">
      <w:pPr>
        <w:spacing w:line="240" w:lineRule="auto"/>
        <w:ind w:firstLine="567"/>
        <w:jc w:val="both"/>
        <w:rPr>
          <w:sz w:val="24"/>
          <w:szCs w:val="24"/>
          <w:lang w:val="en-US"/>
        </w:rPr>
      </w:pPr>
      <w:r w:rsidRPr="00AE3BB9">
        <w:rPr>
          <w:sz w:val="24"/>
          <w:szCs w:val="24"/>
          <w:lang w:val="en-US"/>
        </w:rPr>
        <w:t>12. Are you going to take a full time or a correspondence course?</w:t>
      </w:r>
    </w:p>
    <w:p w:rsidR="00733BF2" w:rsidRPr="00AE3BB9" w:rsidRDefault="00733BF2" w:rsidP="00AE3BB9">
      <w:pPr>
        <w:spacing w:line="240" w:lineRule="auto"/>
        <w:ind w:firstLine="567"/>
        <w:jc w:val="both"/>
        <w:rPr>
          <w:sz w:val="24"/>
          <w:szCs w:val="24"/>
          <w:lang w:val="en-US"/>
        </w:rPr>
      </w:pPr>
      <w:r w:rsidRPr="00AE3BB9">
        <w:rPr>
          <w:sz w:val="24"/>
          <w:szCs w:val="24"/>
          <w:lang w:val="en-US"/>
        </w:rPr>
        <w:t>13. Are there any scientists in your family or among you relatives?</w:t>
      </w:r>
    </w:p>
    <w:p w:rsidR="00733BF2" w:rsidRPr="00AE3BB9" w:rsidRDefault="00733BF2" w:rsidP="00AE3BB9">
      <w:pPr>
        <w:spacing w:line="240" w:lineRule="auto"/>
        <w:ind w:firstLine="567"/>
        <w:jc w:val="both"/>
        <w:rPr>
          <w:sz w:val="24"/>
          <w:szCs w:val="24"/>
          <w:lang w:val="en-US"/>
        </w:rPr>
      </w:pPr>
      <w:r w:rsidRPr="00AE3BB9">
        <w:rPr>
          <w:sz w:val="24"/>
          <w:szCs w:val="24"/>
          <w:lang w:val="en-US"/>
        </w:rPr>
        <w:t>14. What do you think will be more difficult for you – to write a theoretical or an experimental chapter? Why?</w:t>
      </w:r>
    </w:p>
    <w:p w:rsidR="00733BF2" w:rsidRPr="00AE3BB9" w:rsidRDefault="00733BF2" w:rsidP="00AE3BB9">
      <w:pPr>
        <w:spacing w:line="240" w:lineRule="auto"/>
        <w:ind w:firstLine="567"/>
        <w:jc w:val="both"/>
        <w:rPr>
          <w:sz w:val="24"/>
          <w:szCs w:val="24"/>
          <w:lang w:val="en-US"/>
        </w:rPr>
      </w:pPr>
      <w:r w:rsidRPr="00AE3BB9">
        <w:rPr>
          <w:sz w:val="24"/>
          <w:szCs w:val="24"/>
          <w:lang w:val="en-US"/>
        </w:rPr>
        <w:t>15. Have you read your scientific supervisor’s research</w:t>
      </w:r>
      <w:r w:rsidR="00DB597D" w:rsidRPr="00AE3BB9">
        <w:rPr>
          <w:sz w:val="24"/>
          <w:szCs w:val="24"/>
          <w:lang w:val="en-US"/>
        </w:rPr>
        <w:t xml:space="preserve"> papers? What are they about? </w:t>
      </w:r>
      <w:r w:rsidRPr="00AE3BB9">
        <w:rPr>
          <w:sz w:val="24"/>
          <w:szCs w:val="24"/>
          <w:lang w:val="en-US"/>
        </w:rPr>
        <w:t xml:space="preserve"> Do you think they will be useful for your dissertation?</w:t>
      </w:r>
    </w:p>
    <w:p w:rsidR="00733BF2" w:rsidRPr="00AE3BB9" w:rsidRDefault="00733BF2" w:rsidP="00AE3BB9">
      <w:pPr>
        <w:spacing w:line="240" w:lineRule="auto"/>
        <w:ind w:firstLine="567"/>
        <w:jc w:val="both"/>
        <w:rPr>
          <w:sz w:val="24"/>
          <w:szCs w:val="24"/>
          <w:lang w:val="en-US"/>
        </w:rPr>
      </w:pPr>
      <w:r w:rsidRPr="00AE3BB9">
        <w:rPr>
          <w:sz w:val="24"/>
          <w:szCs w:val="24"/>
          <w:lang w:val="en-US"/>
        </w:rPr>
        <w:t>16. Is your scientific supervisor helpful? How often do you get to see him?</w:t>
      </w:r>
    </w:p>
    <w:p w:rsidR="00733BF2" w:rsidRPr="00AE3BB9" w:rsidRDefault="00733BF2" w:rsidP="00AE3BB9">
      <w:pPr>
        <w:spacing w:line="240" w:lineRule="auto"/>
        <w:ind w:firstLine="567"/>
        <w:jc w:val="both"/>
        <w:rPr>
          <w:sz w:val="24"/>
          <w:szCs w:val="24"/>
          <w:lang w:val="en-US"/>
        </w:rPr>
      </w:pPr>
      <w:r w:rsidRPr="00AE3BB9">
        <w:rPr>
          <w:sz w:val="24"/>
          <w:szCs w:val="24"/>
          <w:lang w:val="en-US"/>
        </w:rPr>
        <w:t>17. How does your scientific supervisor help you in your research?</w:t>
      </w:r>
    </w:p>
    <w:p w:rsidR="00733BF2" w:rsidRPr="00AE3BB9" w:rsidRDefault="00733BF2" w:rsidP="00AE3BB9">
      <w:pPr>
        <w:spacing w:line="240" w:lineRule="auto"/>
        <w:ind w:firstLine="567"/>
        <w:jc w:val="both"/>
        <w:rPr>
          <w:sz w:val="24"/>
          <w:szCs w:val="24"/>
          <w:lang w:val="en-US"/>
        </w:rPr>
      </w:pPr>
      <w:r w:rsidRPr="00AE3BB9">
        <w:rPr>
          <w:sz w:val="24"/>
          <w:szCs w:val="24"/>
          <w:lang w:val="en-US"/>
        </w:rPr>
        <w:t>18. Have you got any publications? Tell us about the one that you think is the best.</w:t>
      </w:r>
    </w:p>
    <w:p w:rsidR="00733BF2" w:rsidRPr="00AE3BB9" w:rsidRDefault="00733BF2" w:rsidP="00AE3BB9">
      <w:pPr>
        <w:spacing w:line="240" w:lineRule="auto"/>
        <w:ind w:firstLine="567"/>
        <w:jc w:val="both"/>
        <w:rPr>
          <w:sz w:val="24"/>
          <w:szCs w:val="24"/>
          <w:lang w:val="en-US"/>
        </w:rPr>
      </w:pPr>
      <w:r w:rsidRPr="00AE3BB9">
        <w:rPr>
          <w:sz w:val="24"/>
          <w:szCs w:val="24"/>
          <w:lang w:val="en-US"/>
        </w:rPr>
        <w:t>19. How do you think you will benefit from your Ph.D. degree?</w:t>
      </w:r>
    </w:p>
    <w:p w:rsidR="00733BF2" w:rsidRPr="00AE3BB9" w:rsidRDefault="00733BF2" w:rsidP="00AE3BB9">
      <w:pPr>
        <w:spacing w:line="240" w:lineRule="auto"/>
        <w:ind w:firstLine="567"/>
        <w:jc w:val="both"/>
        <w:rPr>
          <w:sz w:val="24"/>
          <w:szCs w:val="24"/>
          <w:lang w:val="en-US"/>
        </w:rPr>
      </w:pPr>
      <w:r w:rsidRPr="00AE3BB9">
        <w:rPr>
          <w:sz w:val="24"/>
          <w:szCs w:val="24"/>
          <w:lang w:val="en-US"/>
        </w:rPr>
        <w:t>20. Have you ever carried out any experiments? How are experiments carried out in your field?</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21. Do you use the Internet for your research? </w:t>
      </w:r>
      <w:proofErr w:type="gramStart"/>
      <w:r w:rsidRPr="00AE3BB9">
        <w:rPr>
          <w:sz w:val="24"/>
          <w:szCs w:val="24"/>
          <w:lang w:val="en-US"/>
        </w:rPr>
        <w:t>In what way?</w:t>
      </w:r>
      <w:proofErr w:type="gramEnd"/>
    </w:p>
    <w:p w:rsidR="00733BF2" w:rsidRPr="00AE3BB9" w:rsidRDefault="00733BF2" w:rsidP="00AE3BB9">
      <w:pPr>
        <w:spacing w:line="240" w:lineRule="auto"/>
        <w:ind w:firstLine="567"/>
        <w:jc w:val="both"/>
        <w:rPr>
          <w:sz w:val="24"/>
          <w:szCs w:val="24"/>
          <w:lang w:val="en-US"/>
        </w:rPr>
      </w:pPr>
      <w:r w:rsidRPr="00AE3BB9">
        <w:rPr>
          <w:sz w:val="24"/>
          <w:szCs w:val="24"/>
          <w:lang w:val="en-US"/>
        </w:rPr>
        <w:t>22. Was it interesting for you to do research when you were a student?</w:t>
      </w:r>
    </w:p>
    <w:p w:rsidR="00733BF2" w:rsidRPr="00AE3BB9" w:rsidRDefault="00733BF2" w:rsidP="00AE3BB9">
      <w:pPr>
        <w:spacing w:line="240" w:lineRule="auto"/>
        <w:ind w:firstLine="567"/>
        <w:jc w:val="both"/>
        <w:rPr>
          <w:sz w:val="24"/>
          <w:szCs w:val="24"/>
          <w:lang w:val="en-US"/>
        </w:rPr>
      </w:pPr>
      <w:r w:rsidRPr="00AE3BB9">
        <w:rPr>
          <w:sz w:val="24"/>
          <w:szCs w:val="24"/>
          <w:lang w:val="en-US"/>
        </w:rPr>
        <w:t>23. What are the main problems in your area of research?</w:t>
      </w:r>
    </w:p>
    <w:p w:rsidR="00733BF2" w:rsidRPr="00AE3BB9" w:rsidRDefault="00733BF2" w:rsidP="00AE3BB9">
      <w:pPr>
        <w:spacing w:line="240" w:lineRule="auto"/>
        <w:ind w:firstLine="567"/>
        <w:jc w:val="both"/>
        <w:rPr>
          <w:sz w:val="24"/>
          <w:szCs w:val="24"/>
          <w:u w:val="single"/>
          <w:lang w:val="en-US"/>
        </w:rPr>
      </w:pPr>
      <w:r w:rsidRPr="00AE3BB9">
        <w:rPr>
          <w:sz w:val="24"/>
          <w:szCs w:val="24"/>
          <w:u w:val="single"/>
        </w:rPr>
        <w:t>Немецкий</w:t>
      </w:r>
      <w:r w:rsidRPr="00AE3BB9">
        <w:rPr>
          <w:sz w:val="24"/>
          <w:szCs w:val="24"/>
          <w:u w:val="single"/>
          <w:lang w:val="en-US"/>
        </w:rPr>
        <w:t xml:space="preserve"> </w:t>
      </w:r>
      <w:r w:rsidRPr="00AE3BB9">
        <w:rPr>
          <w:sz w:val="24"/>
          <w:szCs w:val="24"/>
          <w:u w:val="single"/>
        </w:rPr>
        <w:t>язык</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1.  </w:t>
      </w:r>
      <w:proofErr w:type="spellStart"/>
      <w:r w:rsidRPr="00AE3BB9">
        <w:rPr>
          <w:sz w:val="24"/>
          <w:szCs w:val="24"/>
          <w:lang w:val="en-US"/>
        </w:rPr>
        <w:t>Wann</w:t>
      </w:r>
      <w:proofErr w:type="spellEnd"/>
      <w:r w:rsidRPr="00AE3BB9">
        <w:rPr>
          <w:sz w:val="24"/>
          <w:szCs w:val="24"/>
          <w:lang w:val="en-US"/>
        </w:rPr>
        <w:t xml:space="preserve"> </w:t>
      </w:r>
      <w:proofErr w:type="spellStart"/>
      <w:r w:rsidRPr="00AE3BB9">
        <w:rPr>
          <w:sz w:val="24"/>
          <w:szCs w:val="24"/>
          <w:lang w:val="en-US"/>
        </w:rPr>
        <w:t>haben</w:t>
      </w:r>
      <w:proofErr w:type="spell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 xml:space="preserve"> die </w:t>
      </w:r>
      <w:proofErr w:type="spellStart"/>
      <w:r w:rsidRPr="00AE3BB9">
        <w:rPr>
          <w:sz w:val="24"/>
          <w:szCs w:val="24"/>
          <w:lang w:val="en-US"/>
        </w:rPr>
        <w:t>Hochschule</w:t>
      </w:r>
      <w:proofErr w:type="spellEnd"/>
      <w:r w:rsidRPr="00AE3BB9">
        <w:rPr>
          <w:sz w:val="24"/>
          <w:szCs w:val="24"/>
          <w:lang w:val="en-US"/>
        </w:rPr>
        <w:t xml:space="preserve"> </w:t>
      </w:r>
      <w:proofErr w:type="spellStart"/>
      <w:r w:rsidRPr="00AE3BB9">
        <w:rPr>
          <w:sz w:val="24"/>
          <w:szCs w:val="24"/>
          <w:lang w:val="en-US"/>
        </w:rPr>
        <w:t>beendet</w:t>
      </w:r>
      <w:proofErr w:type="spellEnd"/>
      <w:r w:rsidRPr="00AE3BB9">
        <w:rPr>
          <w:sz w:val="24"/>
          <w:szCs w:val="24"/>
          <w:lang w:val="en-US"/>
        </w:rPr>
        <w:t>?</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2.  </w:t>
      </w:r>
      <w:proofErr w:type="spellStart"/>
      <w:r w:rsidRPr="00AE3BB9">
        <w:rPr>
          <w:sz w:val="24"/>
          <w:szCs w:val="24"/>
          <w:lang w:val="en-US"/>
        </w:rPr>
        <w:t>Wie</w:t>
      </w:r>
      <w:proofErr w:type="spellEnd"/>
      <w:r w:rsidRPr="00AE3BB9">
        <w:rPr>
          <w:sz w:val="24"/>
          <w:szCs w:val="24"/>
          <w:lang w:val="en-US"/>
        </w:rPr>
        <w:t xml:space="preserve"> </w:t>
      </w:r>
      <w:proofErr w:type="spellStart"/>
      <w:r w:rsidRPr="00AE3BB9">
        <w:rPr>
          <w:sz w:val="24"/>
          <w:szCs w:val="24"/>
          <w:lang w:val="en-US"/>
        </w:rPr>
        <w:t>heiβt</w:t>
      </w:r>
      <w:proofErr w:type="spellEnd"/>
      <w:r w:rsidRPr="00AE3BB9">
        <w:rPr>
          <w:sz w:val="24"/>
          <w:szCs w:val="24"/>
          <w:lang w:val="en-US"/>
        </w:rPr>
        <w:t xml:space="preserve"> </w:t>
      </w:r>
      <w:proofErr w:type="spellStart"/>
      <w:r w:rsidRPr="00AE3BB9">
        <w:rPr>
          <w:sz w:val="24"/>
          <w:szCs w:val="24"/>
          <w:lang w:val="en-US"/>
        </w:rPr>
        <w:t>Ihre</w:t>
      </w:r>
      <w:proofErr w:type="spellEnd"/>
      <w:r w:rsidRPr="00AE3BB9">
        <w:rPr>
          <w:sz w:val="24"/>
          <w:szCs w:val="24"/>
          <w:lang w:val="en-US"/>
        </w:rPr>
        <w:t xml:space="preserve"> </w:t>
      </w:r>
      <w:proofErr w:type="spellStart"/>
      <w:r w:rsidRPr="00AE3BB9">
        <w:rPr>
          <w:sz w:val="24"/>
          <w:szCs w:val="24"/>
          <w:lang w:val="en-US"/>
        </w:rPr>
        <w:t>Fachrichtung</w:t>
      </w:r>
      <w:proofErr w:type="spellEnd"/>
      <w:r w:rsidRPr="00AE3BB9">
        <w:rPr>
          <w:sz w:val="24"/>
          <w:szCs w:val="24"/>
          <w:lang w:val="en-US"/>
        </w:rPr>
        <w:t>?</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3.  </w:t>
      </w:r>
      <w:proofErr w:type="spellStart"/>
      <w:r w:rsidRPr="00AE3BB9">
        <w:rPr>
          <w:sz w:val="24"/>
          <w:szCs w:val="24"/>
          <w:lang w:val="en-US"/>
        </w:rPr>
        <w:t>Wo</w:t>
      </w:r>
      <w:proofErr w:type="spellEnd"/>
      <w:r w:rsidRPr="00AE3BB9">
        <w:rPr>
          <w:sz w:val="24"/>
          <w:szCs w:val="24"/>
          <w:lang w:val="en-US"/>
        </w:rPr>
        <w:t xml:space="preserve"> </w:t>
      </w:r>
      <w:proofErr w:type="spellStart"/>
      <w:proofErr w:type="gramStart"/>
      <w:r w:rsidRPr="00AE3BB9">
        <w:rPr>
          <w:sz w:val="24"/>
          <w:szCs w:val="24"/>
          <w:lang w:val="en-US"/>
        </w:rPr>
        <w:t>sind</w:t>
      </w:r>
      <w:proofErr w:type="spellEnd"/>
      <w:proofErr w:type="gram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 xml:space="preserve"> </w:t>
      </w:r>
      <w:proofErr w:type="spellStart"/>
      <w:r w:rsidRPr="00AE3BB9">
        <w:rPr>
          <w:sz w:val="24"/>
          <w:szCs w:val="24"/>
          <w:lang w:val="en-US"/>
        </w:rPr>
        <w:t>jetzt</w:t>
      </w:r>
      <w:proofErr w:type="spellEnd"/>
      <w:r w:rsidRPr="00AE3BB9">
        <w:rPr>
          <w:sz w:val="24"/>
          <w:szCs w:val="24"/>
          <w:lang w:val="en-US"/>
        </w:rPr>
        <w:t xml:space="preserve"> </w:t>
      </w:r>
      <w:proofErr w:type="spellStart"/>
      <w:r w:rsidRPr="00AE3BB9">
        <w:rPr>
          <w:sz w:val="24"/>
          <w:szCs w:val="24"/>
          <w:lang w:val="en-US"/>
        </w:rPr>
        <w:t>tätig</w:t>
      </w:r>
      <w:proofErr w:type="spellEnd"/>
      <w:r w:rsidRPr="00AE3BB9">
        <w:rPr>
          <w:sz w:val="24"/>
          <w:szCs w:val="24"/>
          <w:lang w:val="en-US"/>
        </w:rPr>
        <w:t xml:space="preserve">? </w:t>
      </w:r>
      <w:proofErr w:type="spellStart"/>
      <w:proofErr w:type="gramStart"/>
      <w:r w:rsidRPr="00AE3BB9">
        <w:rPr>
          <w:sz w:val="24"/>
          <w:szCs w:val="24"/>
          <w:lang w:val="en-US"/>
        </w:rPr>
        <w:t>Als</w:t>
      </w:r>
      <w:proofErr w:type="spellEnd"/>
      <w:proofErr w:type="gramEnd"/>
      <w:r w:rsidRPr="00AE3BB9">
        <w:rPr>
          <w:sz w:val="24"/>
          <w:szCs w:val="24"/>
          <w:lang w:val="en-US"/>
        </w:rPr>
        <w:t xml:space="preserve"> was </w:t>
      </w:r>
      <w:proofErr w:type="spellStart"/>
      <w:r w:rsidRPr="00AE3BB9">
        <w:rPr>
          <w:sz w:val="24"/>
          <w:szCs w:val="24"/>
          <w:lang w:val="en-US"/>
        </w:rPr>
        <w:t>arbeiten</w:t>
      </w:r>
      <w:proofErr w:type="spell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w:t>
      </w:r>
    </w:p>
    <w:p w:rsidR="00733BF2" w:rsidRPr="00AE3BB9" w:rsidRDefault="00733BF2" w:rsidP="00AE3BB9">
      <w:pPr>
        <w:spacing w:line="240" w:lineRule="auto"/>
        <w:ind w:firstLine="567"/>
        <w:jc w:val="both"/>
        <w:rPr>
          <w:sz w:val="24"/>
          <w:szCs w:val="24"/>
          <w:lang w:val="en-US"/>
        </w:rPr>
      </w:pPr>
      <w:proofErr w:type="gramStart"/>
      <w:r w:rsidRPr="00AE3BB9">
        <w:rPr>
          <w:sz w:val="24"/>
          <w:szCs w:val="24"/>
          <w:lang w:val="en-US"/>
        </w:rPr>
        <w:lastRenderedPageBreak/>
        <w:t xml:space="preserve">4.  </w:t>
      </w:r>
      <w:proofErr w:type="spellStart"/>
      <w:r w:rsidRPr="00AE3BB9">
        <w:rPr>
          <w:sz w:val="24"/>
          <w:szCs w:val="24"/>
          <w:lang w:val="en-US"/>
        </w:rPr>
        <w:t>Welche</w:t>
      </w:r>
      <w:proofErr w:type="spellEnd"/>
      <w:r w:rsidRPr="00AE3BB9">
        <w:rPr>
          <w:sz w:val="24"/>
          <w:szCs w:val="24"/>
          <w:lang w:val="en-US"/>
        </w:rPr>
        <w:t xml:space="preserve"> </w:t>
      </w:r>
      <w:proofErr w:type="spellStart"/>
      <w:r w:rsidRPr="00AE3BB9">
        <w:rPr>
          <w:sz w:val="24"/>
          <w:szCs w:val="24"/>
          <w:lang w:val="en-US"/>
        </w:rPr>
        <w:t>Kandidatenprüfungen</w:t>
      </w:r>
      <w:proofErr w:type="spellEnd"/>
      <w:r w:rsidRPr="00AE3BB9">
        <w:rPr>
          <w:sz w:val="24"/>
          <w:szCs w:val="24"/>
          <w:lang w:val="en-US"/>
        </w:rPr>
        <w:t xml:space="preserve"> </w:t>
      </w:r>
      <w:proofErr w:type="spellStart"/>
      <w:r w:rsidRPr="00AE3BB9">
        <w:rPr>
          <w:sz w:val="24"/>
          <w:szCs w:val="24"/>
          <w:lang w:val="en-US"/>
        </w:rPr>
        <w:t>haben</w:t>
      </w:r>
      <w:proofErr w:type="spell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 xml:space="preserve"> </w:t>
      </w:r>
      <w:proofErr w:type="spellStart"/>
      <w:r w:rsidRPr="00AE3BB9">
        <w:rPr>
          <w:sz w:val="24"/>
          <w:szCs w:val="24"/>
          <w:lang w:val="en-US"/>
        </w:rPr>
        <w:t>abzulegen</w:t>
      </w:r>
      <w:proofErr w:type="spellEnd"/>
      <w:r w:rsidRPr="00AE3BB9">
        <w:rPr>
          <w:sz w:val="24"/>
          <w:szCs w:val="24"/>
          <w:lang w:val="en-US"/>
        </w:rPr>
        <w:t>?</w:t>
      </w:r>
      <w:proofErr w:type="gramEnd"/>
    </w:p>
    <w:p w:rsidR="00733BF2" w:rsidRPr="00AE3BB9" w:rsidRDefault="00733BF2" w:rsidP="00AE3BB9">
      <w:pPr>
        <w:spacing w:line="240" w:lineRule="auto"/>
        <w:ind w:firstLine="567"/>
        <w:jc w:val="both"/>
        <w:rPr>
          <w:sz w:val="24"/>
          <w:szCs w:val="24"/>
          <w:lang w:val="en-US"/>
        </w:rPr>
      </w:pPr>
      <w:proofErr w:type="gramStart"/>
      <w:r w:rsidRPr="00AE3BB9">
        <w:rPr>
          <w:sz w:val="24"/>
          <w:szCs w:val="24"/>
          <w:lang w:val="en-US"/>
        </w:rPr>
        <w:t xml:space="preserve">5.  </w:t>
      </w:r>
      <w:proofErr w:type="spellStart"/>
      <w:r w:rsidRPr="00AE3BB9">
        <w:rPr>
          <w:sz w:val="24"/>
          <w:szCs w:val="24"/>
          <w:lang w:val="en-US"/>
        </w:rPr>
        <w:t>Haben</w:t>
      </w:r>
      <w:proofErr w:type="spell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 xml:space="preserve"> </w:t>
      </w:r>
      <w:proofErr w:type="spellStart"/>
      <w:r w:rsidRPr="00AE3BB9">
        <w:rPr>
          <w:sz w:val="24"/>
          <w:szCs w:val="24"/>
          <w:lang w:val="en-US"/>
        </w:rPr>
        <w:t>schon</w:t>
      </w:r>
      <w:proofErr w:type="spellEnd"/>
      <w:r w:rsidRPr="00AE3BB9">
        <w:rPr>
          <w:sz w:val="24"/>
          <w:szCs w:val="24"/>
          <w:lang w:val="en-US"/>
        </w:rPr>
        <w:t xml:space="preserve"> </w:t>
      </w:r>
      <w:proofErr w:type="spellStart"/>
      <w:r w:rsidRPr="00AE3BB9">
        <w:rPr>
          <w:sz w:val="24"/>
          <w:szCs w:val="24"/>
          <w:lang w:val="en-US"/>
        </w:rPr>
        <w:t>Artikel</w:t>
      </w:r>
      <w:proofErr w:type="spellEnd"/>
      <w:r w:rsidRPr="00AE3BB9">
        <w:rPr>
          <w:sz w:val="24"/>
          <w:szCs w:val="24"/>
          <w:lang w:val="en-US"/>
        </w:rPr>
        <w:t xml:space="preserve"> </w:t>
      </w:r>
      <w:proofErr w:type="spellStart"/>
      <w:r w:rsidRPr="00AE3BB9">
        <w:rPr>
          <w:sz w:val="24"/>
          <w:szCs w:val="24"/>
          <w:lang w:val="en-US"/>
        </w:rPr>
        <w:t>veröffentlicht</w:t>
      </w:r>
      <w:proofErr w:type="spellEnd"/>
      <w:r w:rsidRPr="00AE3BB9">
        <w:rPr>
          <w:sz w:val="24"/>
          <w:szCs w:val="24"/>
          <w:lang w:val="en-US"/>
        </w:rPr>
        <w:t>?</w:t>
      </w:r>
      <w:proofErr w:type="gramEnd"/>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6.  </w:t>
      </w:r>
      <w:proofErr w:type="spellStart"/>
      <w:r w:rsidRPr="00AE3BB9">
        <w:rPr>
          <w:sz w:val="24"/>
          <w:szCs w:val="24"/>
          <w:lang w:val="en-US"/>
        </w:rPr>
        <w:t>Wer</w:t>
      </w:r>
      <w:proofErr w:type="spellEnd"/>
      <w:r w:rsidRPr="00AE3BB9">
        <w:rPr>
          <w:sz w:val="24"/>
          <w:szCs w:val="24"/>
          <w:lang w:val="en-US"/>
        </w:rPr>
        <w:t xml:space="preserve"> </w:t>
      </w:r>
      <w:proofErr w:type="spellStart"/>
      <w:proofErr w:type="gramStart"/>
      <w:r w:rsidRPr="00AE3BB9">
        <w:rPr>
          <w:sz w:val="24"/>
          <w:szCs w:val="24"/>
          <w:lang w:val="en-US"/>
        </w:rPr>
        <w:t>ist</w:t>
      </w:r>
      <w:proofErr w:type="spellEnd"/>
      <w:proofErr w:type="gramEnd"/>
      <w:r w:rsidRPr="00AE3BB9">
        <w:rPr>
          <w:sz w:val="24"/>
          <w:szCs w:val="24"/>
          <w:lang w:val="en-US"/>
        </w:rPr>
        <w:t xml:space="preserve"> </w:t>
      </w:r>
      <w:proofErr w:type="spellStart"/>
      <w:r w:rsidRPr="00AE3BB9">
        <w:rPr>
          <w:sz w:val="24"/>
          <w:szCs w:val="24"/>
          <w:lang w:val="en-US"/>
        </w:rPr>
        <w:t>Ihr</w:t>
      </w:r>
      <w:proofErr w:type="spellEnd"/>
      <w:r w:rsidRPr="00AE3BB9">
        <w:rPr>
          <w:sz w:val="24"/>
          <w:szCs w:val="24"/>
          <w:lang w:val="en-US"/>
        </w:rPr>
        <w:t xml:space="preserve"> </w:t>
      </w:r>
      <w:proofErr w:type="spellStart"/>
      <w:r w:rsidRPr="00AE3BB9">
        <w:rPr>
          <w:sz w:val="24"/>
          <w:szCs w:val="24"/>
          <w:lang w:val="en-US"/>
        </w:rPr>
        <w:t>wissenschaftlicher</w:t>
      </w:r>
      <w:proofErr w:type="spellEnd"/>
      <w:r w:rsidRPr="00AE3BB9">
        <w:rPr>
          <w:sz w:val="24"/>
          <w:szCs w:val="24"/>
          <w:lang w:val="en-US"/>
        </w:rPr>
        <w:t xml:space="preserve"> </w:t>
      </w:r>
      <w:proofErr w:type="spellStart"/>
      <w:r w:rsidRPr="00AE3BB9">
        <w:rPr>
          <w:sz w:val="24"/>
          <w:szCs w:val="24"/>
          <w:lang w:val="en-US"/>
        </w:rPr>
        <w:t>Betreuer</w:t>
      </w:r>
      <w:proofErr w:type="spellEnd"/>
      <w:r w:rsidRPr="00AE3BB9">
        <w:rPr>
          <w:sz w:val="24"/>
          <w:szCs w:val="24"/>
          <w:lang w:val="en-US"/>
        </w:rPr>
        <w:t>?</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7.  </w:t>
      </w:r>
      <w:proofErr w:type="spellStart"/>
      <w:r w:rsidRPr="00AE3BB9">
        <w:rPr>
          <w:sz w:val="24"/>
          <w:szCs w:val="24"/>
          <w:lang w:val="en-US"/>
        </w:rPr>
        <w:t>Nehmen</w:t>
      </w:r>
      <w:proofErr w:type="spell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 xml:space="preserve"> </w:t>
      </w:r>
      <w:proofErr w:type="spellStart"/>
      <w:proofErr w:type="gramStart"/>
      <w:r w:rsidRPr="00AE3BB9">
        <w:rPr>
          <w:sz w:val="24"/>
          <w:szCs w:val="24"/>
          <w:lang w:val="en-US"/>
        </w:rPr>
        <w:t>an</w:t>
      </w:r>
      <w:proofErr w:type="spellEnd"/>
      <w:proofErr w:type="gramEnd"/>
      <w:r w:rsidRPr="00AE3BB9">
        <w:rPr>
          <w:sz w:val="24"/>
          <w:szCs w:val="24"/>
          <w:lang w:val="en-US"/>
        </w:rPr>
        <w:t xml:space="preserve"> den </w:t>
      </w:r>
      <w:proofErr w:type="spellStart"/>
      <w:r w:rsidRPr="00AE3BB9">
        <w:rPr>
          <w:sz w:val="24"/>
          <w:szCs w:val="24"/>
          <w:lang w:val="en-US"/>
        </w:rPr>
        <w:t>Konferenzen</w:t>
      </w:r>
      <w:proofErr w:type="spellEnd"/>
      <w:r w:rsidRPr="00AE3BB9">
        <w:rPr>
          <w:sz w:val="24"/>
          <w:szCs w:val="24"/>
          <w:lang w:val="en-US"/>
        </w:rPr>
        <w:t xml:space="preserve"> und </w:t>
      </w:r>
      <w:proofErr w:type="spellStart"/>
      <w:r w:rsidRPr="00AE3BB9">
        <w:rPr>
          <w:sz w:val="24"/>
          <w:szCs w:val="24"/>
          <w:lang w:val="en-US"/>
        </w:rPr>
        <w:t>Seminaren</w:t>
      </w:r>
      <w:proofErr w:type="spellEnd"/>
      <w:r w:rsidRPr="00AE3BB9">
        <w:rPr>
          <w:sz w:val="24"/>
          <w:szCs w:val="24"/>
          <w:lang w:val="en-US"/>
        </w:rPr>
        <w:t xml:space="preserve"> </w:t>
      </w:r>
      <w:proofErr w:type="spellStart"/>
      <w:r w:rsidRPr="00AE3BB9">
        <w:rPr>
          <w:sz w:val="24"/>
          <w:szCs w:val="24"/>
          <w:lang w:val="en-US"/>
        </w:rPr>
        <w:t>Ihrer</w:t>
      </w:r>
      <w:proofErr w:type="spellEnd"/>
      <w:r w:rsidRPr="00AE3BB9">
        <w:rPr>
          <w:sz w:val="24"/>
          <w:szCs w:val="24"/>
          <w:lang w:val="en-US"/>
        </w:rPr>
        <w:t xml:space="preserve"> </w:t>
      </w:r>
      <w:proofErr w:type="spellStart"/>
      <w:r w:rsidRPr="00AE3BB9">
        <w:rPr>
          <w:sz w:val="24"/>
          <w:szCs w:val="24"/>
          <w:lang w:val="en-US"/>
        </w:rPr>
        <w:t>Fakultät</w:t>
      </w:r>
      <w:proofErr w:type="spellEnd"/>
      <w:r w:rsidRPr="00AE3BB9">
        <w:rPr>
          <w:sz w:val="24"/>
          <w:szCs w:val="24"/>
          <w:lang w:val="en-US"/>
        </w:rPr>
        <w:t xml:space="preserve"> </w:t>
      </w:r>
      <w:proofErr w:type="spellStart"/>
      <w:r w:rsidRPr="00AE3BB9">
        <w:rPr>
          <w:sz w:val="24"/>
          <w:szCs w:val="24"/>
          <w:lang w:val="en-US"/>
        </w:rPr>
        <w:t>teil</w:t>
      </w:r>
      <w:proofErr w:type="spellEnd"/>
      <w:r w:rsidRPr="00AE3BB9">
        <w:rPr>
          <w:sz w:val="24"/>
          <w:szCs w:val="24"/>
          <w:lang w:val="en-US"/>
        </w:rPr>
        <w:t>?</w:t>
      </w:r>
    </w:p>
    <w:p w:rsidR="00733BF2" w:rsidRPr="00AE3BB9" w:rsidRDefault="00733BF2" w:rsidP="00AE3BB9">
      <w:pPr>
        <w:spacing w:line="240" w:lineRule="auto"/>
        <w:ind w:firstLine="567"/>
        <w:jc w:val="both"/>
        <w:rPr>
          <w:sz w:val="24"/>
          <w:szCs w:val="24"/>
          <w:lang w:val="en-US"/>
        </w:rPr>
      </w:pPr>
      <w:proofErr w:type="gramStart"/>
      <w:r w:rsidRPr="00AE3BB9">
        <w:rPr>
          <w:sz w:val="24"/>
          <w:szCs w:val="24"/>
          <w:lang w:val="en-US"/>
        </w:rPr>
        <w:t xml:space="preserve">8.  </w:t>
      </w:r>
      <w:proofErr w:type="spellStart"/>
      <w:r w:rsidRPr="00AE3BB9">
        <w:rPr>
          <w:sz w:val="24"/>
          <w:szCs w:val="24"/>
          <w:lang w:val="en-US"/>
        </w:rPr>
        <w:t>Benutzen</w:t>
      </w:r>
      <w:proofErr w:type="spell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 xml:space="preserve"> das Internet </w:t>
      </w:r>
      <w:proofErr w:type="spellStart"/>
      <w:r w:rsidRPr="00AE3BB9">
        <w:rPr>
          <w:sz w:val="24"/>
          <w:szCs w:val="24"/>
          <w:lang w:val="en-US"/>
        </w:rPr>
        <w:t>bei</w:t>
      </w:r>
      <w:proofErr w:type="spellEnd"/>
      <w:r w:rsidRPr="00AE3BB9">
        <w:rPr>
          <w:sz w:val="24"/>
          <w:szCs w:val="24"/>
          <w:lang w:val="en-US"/>
        </w:rPr>
        <w:t xml:space="preserve"> </w:t>
      </w:r>
      <w:proofErr w:type="spellStart"/>
      <w:r w:rsidRPr="00AE3BB9">
        <w:rPr>
          <w:sz w:val="24"/>
          <w:szCs w:val="24"/>
          <w:lang w:val="en-US"/>
        </w:rPr>
        <w:t>Ihrer</w:t>
      </w:r>
      <w:proofErr w:type="spellEnd"/>
      <w:r w:rsidRPr="00AE3BB9">
        <w:rPr>
          <w:sz w:val="24"/>
          <w:szCs w:val="24"/>
          <w:lang w:val="en-US"/>
        </w:rPr>
        <w:t xml:space="preserve"> </w:t>
      </w:r>
      <w:proofErr w:type="spellStart"/>
      <w:r w:rsidRPr="00AE3BB9">
        <w:rPr>
          <w:sz w:val="24"/>
          <w:szCs w:val="24"/>
          <w:lang w:val="en-US"/>
        </w:rPr>
        <w:t>Forschung</w:t>
      </w:r>
      <w:proofErr w:type="spellEnd"/>
      <w:r w:rsidRPr="00AE3BB9">
        <w:rPr>
          <w:sz w:val="24"/>
          <w:szCs w:val="24"/>
          <w:lang w:val="en-US"/>
        </w:rPr>
        <w:t>?</w:t>
      </w:r>
      <w:proofErr w:type="gramEnd"/>
    </w:p>
    <w:p w:rsidR="00733BF2" w:rsidRPr="00AE3BB9" w:rsidRDefault="00733BF2" w:rsidP="00AE3BB9">
      <w:pPr>
        <w:spacing w:line="240" w:lineRule="auto"/>
        <w:ind w:firstLine="567"/>
        <w:jc w:val="both"/>
        <w:rPr>
          <w:sz w:val="24"/>
          <w:szCs w:val="24"/>
          <w:lang w:val="en-US"/>
        </w:rPr>
      </w:pPr>
      <w:proofErr w:type="gramStart"/>
      <w:r w:rsidRPr="00AE3BB9">
        <w:rPr>
          <w:sz w:val="24"/>
          <w:szCs w:val="24"/>
          <w:lang w:val="en-US"/>
        </w:rPr>
        <w:t xml:space="preserve">9.  </w:t>
      </w:r>
      <w:proofErr w:type="spellStart"/>
      <w:r w:rsidRPr="00AE3BB9">
        <w:rPr>
          <w:sz w:val="24"/>
          <w:szCs w:val="24"/>
          <w:lang w:val="en-US"/>
        </w:rPr>
        <w:t>Welche</w:t>
      </w:r>
      <w:proofErr w:type="spellEnd"/>
      <w:r w:rsidRPr="00AE3BB9">
        <w:rPr>
          <w:sz w:val="24"/>
          <w:szCs w:val="24"/>
          <w:lang w:val="en-US"/>
        </w:rPr>
        <w:t xml:space="preserve"> </w:t>
      </w:r>
      <w:proofErr w:type="spellStart"/>
      <w:r w:rsidRPr="00AE3BB9">
        <w:rPr>
          <w:sz w:val="24"/>
          <w:szCs w:val="24"/>
          <w:lang w:val="en-US"/>
        </w:rPr>
        <w:t>Materialien</w:t>
      </w:r>
      <w:proofErr w:type="spellEnd"/>
      <w:r w:rsidRPr="00AE3BB9">
        <w:rPr>
          <w:sz w:val="24"/>
          <w:szCs w:val="24"/>
          <w:lang w:val="en-US"/>
        </w:rPr>
        <w:t xml:space="preserve"> </w:t>
      </w:r>
      <w:proofErr w:type="spellStart"/>
      <w:r w:rsidRPr="00AE3BB9">
        <w:rPr>
          <w:sz w:val="24"/>
          <w:szCs w:val="24"/>
          <w:lang w:val="en-US"/>
        </w:rPr>
        <w:t>müssen</w:t>
      </w:r>
      <w:proofErr w:type="spell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 xml:space="preserve"> </w:t>
      </w:r>
      <w:proofErr w:type="spellStart"/>
      <w:r w:rsidRPr="00AE3BB9">
        <w:rPr>
          <w:sz w:val="24"/>
          <w:szCs w:val="24"/>
          <w:lang w:val="en-US"/>
        </w:rPr>
        <w:t>untersuchen</w:t>
      </w:r>
      <w:proofErr w:type="spellEnd"/>
      <w:r w:rsidRPr="00AE3BB9">
        <w:rPr>
          <w:sz w:val="24"/>
          <w:szCs w:val="24"/>
          <w:lang w:val="en-US"/>
        </w:rPr>
        <w:t>?</w:t>
      </w:r>
      <w:proofErr w:type="gramEnd"/>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10.  </w:t>
      </w:r>
      <w:proofErr w:type="gramStart"/>
      <w:r w:rsidRPr="00AE3BB9">
        <w:rPr>
          <w:sz w:val="24"/>
          <w:szCs w:val="24"/>
          <w:lang w:val="en-US"/>
        </w:rPr>
        <w:t>In</w:t>
      </w:r>
      <w:proofErr w:type="gramEnd"/>
      <w:r w:rsidRPr="00AE3BB9">
        <w:rPr>
          <w:sz w:val="24"/>
          <w:szCs w:val="24"/>
          <w:lang w:val="en-US"/>
        </w:rPr>
        <w:t xml:space="preserve"> </w:t>
      </w:r>
      <w:proofErr w:type="spellStart"/>
      <w:r w:rsidRPr="00AE3BB9">
        <w:rPr>
          <w:sz w:val="24"/>
          <w:szCs w:val="24"/>
          <w:lang w:val="en-US"/>
        </w:rPr>
        <w:t>welchen</w:t>
      </w:r>
      <w:proofErr w:type="spellEnd"/>
      <w:r w:rsidRPr="00AE3BB9">
        <w:rPr>
          <w:sz w:val="24"/>
          <w:szCs w:val="24"/>
          <w:lang w:val="en-US"/>
        </w:rPr>
        <w:t xml:space="preserve"> </w:t>
      </w:r>
      <w:proofErr w:type="spellStart"/>
      <w:r w:rsidRPr="00AE3BB9">
        <w:rPr>
          <w:sz w:val="24"/>
          <w:szCs w:val="24"/>
          <w:lang w:val="en-US"/>
        </w:rPr>
        <w:t>wissenschaftlichen</w:t>
      </w:r>
      <w:proofErr w:type="spellEnd"/>
      <w:r w:rsidRPr="00AE3BB9">
        <w:rPr>
          <w:sz w:val="24"/>
          <w:szCs w:val="24"/>
          <w:lang w:val="en-US"/>
        </w:rPr>
        <w:t xml:space="preserve"> </w:t>
      </w:r>
      <w:proofErr w:type="spellStart"/>
      <w:r w:rsidRPr="00AE3BB9">
        <w:rPr>
          <w:sz w:val="24"/>
          <w:szCs w:val="24"/>
          <w:lang w:val="en-US"/>
        </w:rPr>
        <w:t>Bereichen</w:t>
      </w:r>
      <w:proofErr w:type="spellEnd"/>
      <w:r w:rsidRPr="00AE3BB9">
        <w:rPr>
          <w:sz w:val="24"/>
          <w:szCs w:val="24"/>
          <w:lang w:val="en-US"/>
        </w:rPr>
        <w:t xml:space="preserve"> </w:t>
      </w:r>
      <w:proofErr w:type="spellStart"/>
      <w:r w:rsidRPr="00AE3BB9">
        <w:rPr>
          <w:sz w:val="24"/>
          <w:szCs w:val="24"/>
          <w:lang w:val="en-US"/>
        </w:rPr>
        <w:t>liegt</w:t>
      </w:r>
      <w:proofErr w:type="spellEnd"/>
      <w:r w:rsidRPr="00AE3BB9">
        <w:rPr>
          <w:sz w:val="24"/>
          <w:szCs w:val="24"/>
          <w:lang w:val="en-US"/>
        </w:rPr>
        <w:t xml:space="preserve"> </w:t>
      </w:r>
      <w:proofErr w:type="spellStart"/>
      <w:r w:rsidRPr="00AE3BB9">
        <w:rPr>
          <w:sz w:val="24"/>
          <w:szCs w:val="24"/>
          <w:lang w:val="en-US"/>
        </w:rPr>
        <w:t>Ihr</w:t>
      </w:r>
      <w:proofErr w:type="spellEnd"/>
      <w:r w:rsidRPr="00AE3BB9">
        <w:rPr>
          <w:sz w:val="24"/>
          <w:szCs w:val="24"/>
          <w:lang w:val="en-US"/>
        </w:rPr>
        <w:t xml:space="preserve"> </w:t>
      </w:r>
      <w:proofErr w:type="spellStart"/>
      <w:r w:rsidRPr="00AE3BB9">
        <w:rPr>
          <w:sz w:val="24"/>
          <w:szCs w:val="24"/>
          <w:lang w:val="en-US"/>
        </w:rPr>
        <w:t>Interessenkreis</w:t>
      </w:r>
      <w:proofErr w:type="spellEnd"/>
      <w:r w:rsidRPr="00AE3BB9">
        <w:rPr>
          <w:sz w:val="24"/>
          <w:szCs w:val="24"/>
          <w:lang w:val="en-US"/>
        </w:rPr>
        <w:t>?</w:t>
      </w:r>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11.  </w:t>
      </w:r>
      <w:proofErr w:type="spellStart"/>
      <w:r w:rsidRPr="00AE3BB9">
        <w:rPr>
          <w:sz w:val="24"/>
          <w:szCs w:val="24"/>
          <w:lang w:val="en-US"/>
        </w:rPr>
        <w:t>Wer</w:t>
      </w:r>
      <w:proofErr w:type="spellEnd"/>
      <w:r w:rsidRPr="00AE3BB9">
        <w:rPr>
          <w:sz w:val="24"/>
          <w:szCs w:val="24"/>
          <w:lang w:val="en-US"/>
        </w:rPr>
        <w:t xml:space="preserve"> </w:t>
      </w:r>
      <w:proofErr w:type="spellStart"/>
      <w:proofErr w:type="gramStart"/>
      <w:r w:rsidRPr="00AE3BB9">
        <w:rPr>
          <w:sz w:val="24"/>
          <w:szCs w:val="24"/>
          <w:lang w:val="en-US"/>
        </w:rPr>
        <w:t>ist</w:t>
      </w:r>
      <w:proofErr w:type="spellEnd"/>
      <w:proofErr w:type="gramEnd"/>
      <w:r w:rsidRPr="00AE3BB9">
        <w:rPr>
          <w:sz w:val="24"/>
          <w:szCs w:val="24"/>
          <w:lang w:val="en-US"/>
        </w:rPr>
        <w:t xml:space="preserve"> </w:t>
      </w:r>
      <w:proofErr w:type="spellStart"/>
      <w:r w:rsidRPr="00AE3BB9">
        <w:rPr>
          <w:sz w:val="24"/>
          <w:szCs w:val="24"/>
          <w:lang w:val="en-US"/>
        </w:rPr>
        <w:t>Ihr</w:t>
      </w:r>
      <w:proofErr w:type="spellEnd"/>
      <w:r w:rsidRPr="00AE3BB9">
        <w:rPr>
          <w:sz w:val="24"/>
          <w:szCs w:val="24"/>
          <w:lang w:val="en-US"/>
        </w:rPr>
        <w:t xml:space="preserve"> Lehrer auf </w:t>
      </w:r>
      <w:proofErr w:type="spellStart"/>
      <w:r w:rsidRPr="00AE3BB9">
        <w:rPr>
          <w:sz w:val="24"/>
          <w:szCs w:val="24"/>
          <w:lang w:val="en-US"/>
        </w:rPr>
        <w:t>dem</w:t>
      </w:r>
      <w:proofErr w:type="spellEnd"/>
      <w:r w:rsidRPr="00AE3BB9">
        <w:rPr>
          <w:sz w:val="24"/>
          <w:szCs w:val="24"/>
          <w:lang w:val="en-US"/>
        </w:rPr>
        <w:t xml:space="preserve"> </w:t>
      </w:r>
      <w:proofErr w:type="spellStart"/>
      <w:r w:rsidRPr="00AE3BB9">
        <w:rPr>
          <w:sz w:val="24"/>
          <w:szCs w:val="24"/>
          <w:lang w:val="en-US"/>
        </w:rPr>
        <w:t>Gebiet</w:t>
      </w:r>
      <w:proofErr w:type="spellEnd"/>
      <w:r w:rsidRPr="00AE3BB9">
        <w:rPr>
          <w:sz w:val="24"/>
          <w:szCs w:val="24"/>
          <w:lang w:val="en-US"/>
        </w:rPr>
        <w:t xml:space="preserve"> </w:t>
      </w:r>
      <w:proofErr w:type="spellStart"/>
      <w:r w:rsidRPr="00AE3BB9">
        <w:rPr>
          <w:sz w:val="24"/>
          <w:szCs w:val="24"/>
          <w:lang w:val="en-US"/>
        </w:rPr>
        <w:t>der</w:t>
      </w:r>
      <w:proofErr w:type="spellEnd"/>
      <w:r w:rsidRPr="00AE3BB9">
        <w:rPr>
          <w:sz w:val="24"/>
          <w:szCs w:val="24"/>
          <w:lang w:val="en-US"/>
        </w:rPr>
        <w:t xml:space="preserve"> </w:t>
      </w:r>
      <w:proofErr w:type="spellStart"/>
      <w:r w:rsidRPr="00AE3BB9">
        <w:rPr>
          <w:sz w:val="24"/>
          <w:szCs w:val="24"/>
          <w:lang w:val="en-US"/>
        </w:rPr>
        <w:t>Wissenschaft</w:t>
      </w:r>
      <w:proofErr w:type="spellEnd"/>
      <w:r w:rsidRPr="00AE3BB9">
        <w:rPr>
          <w:sz w:val="24"/>
          <w:szCs w:val="24"/>
          <w:lang w:val="en-US"/>
        </w:rPr>
        <w:t>?</w:t>
      </w:r>
    </w:p>
    <w:p w:rsidR="00733BF2" w:rsidRPr="00AE3BB9" w:rsidRDefault="00733BF2" w:rsidP="00AE3BB9">
      <w:pPr>
        <w:spacing w:line="240" w:lineRule="auto"/>
        <w:ind w:firstLine="567"/>
        <w:jc w:val="both"/>
        <w:rPr>
          <w:sz w:val="24"/>
          <w:szCs w:val="24"/>
          <w:lang w:val="en-US"/>
        </w:rPr>
      </w:pPr>
      <w:proofErr w:type="gramStart"/>
      <w:r w:rsidRPr="00AE3BB9">
        <w:rPr>
          <w:sz w:val="24"/>
          <w:szCs w:val="24"/>
          <w:lang w:val="en-US"/>
        </w:rPr>
        <w:t xml:space="preserve">12.  </w:t>
      </w:r>
      <w:proofErr w:type="spellStart"/>
      <w:r w:rsidRPr="00AE3BB9">
        <w:rPr>
          <w:sz w:val="24"/>
          <w:szCs w:val="24"/>
          <w:lang w:val="en-US"/>
        </w:rPr>
        <w:t>Welche</w:t>
      </w:r>
      <w:proofErr w:type="spellEnd"/>
      <w:r w:rsidRPr="00AE3BB9">
        <w:rPr>
          <w:sz w:val="24"/>
          <w:szCs w:val="24"/>
          <w:lang w:val="en-US"/>
        </w:rPr>
        <w:t xml:space="preserve"> </w:t>
      </w:r>
      <w:proofErr w:type="spellStart"/>
      <w:r w:rsidRPr="00AE3BB9">
        <w:rPr>
          <w:sz w:val="24"/>
          <w:szCs w:val="24"/>
          <w:lang w:val="en-US"/>
        </w:rPr>
        <w:t>Fachzeitschriften</w:t>
      </w:r>
      <w:proofErr w:type="spellEnd"/>
      <w:r w:rsidRPr="00AE3BB9">
        <w:rPr>
          <w:sz w:val="24"/>
          <w:szCs w:val="24"/>
          <w:lang w:val="en-US"/>
        </w:rPr>
        <w:t xml:space="preserve"> </w:t>
      </w:r>
      <w:proofErr w:type="spellStart"/>
      <w:r w:rsidRPr="00AE3BB9">
        <w:rPr>
          <w:sz w:val="24"/>
          <w:szCs w:val="24"/>
          <w:lang w:val="en-US"/>
        </w:rPr>
        <w:t>lesen</w:t>
      </w:r>
      <w:proofErr w:type="spellEnd"/>
      <w:r w:rsidRPr="00AE3BB9">
        <w:rPr>
          <w:sz w:val="24"/>
          <w:szCs w:val="24"/>
          <w:lang w:val="en-US"/>
        </w:rPr>
        <w:t xml:space="preserve"> </w:t>
      </w:r>
      <w:proofErr w:type="spellStart"/>
      <w:r w:rsidRPr="00AE3BB9">
        <w:rPr>
          <w:sz w:val="24"/>
          <w:szCs w:val="24"/>
          <w:lang w:val="en-US"/>
        </w:rPr>
        <w:t>Sie</w:t>
      </w:r>
      <w:proofErr w:type="spellEnd"/>
      <w:r w:rsidRPr="00AE3BB9">
        <w:rPr>
          <w:sz w:val="24"/>
          <w:szCs w:val="24"/>
          <w:lang w:val="en-US"/>
        </w:rPr>
        <w:t xml:space="preserve"> </w:t>
      </w:r>
      <w:proofErr w:type="spellStart"/>
      <w:r w:rsidRPr="00AE3BB9">
        <w:rPr>
          <w:sz w:val="24"/>
          <w:szCs w:val="24"/>
          <w:lang w:val="en-US"/>
        </w:rPr>
        <w:t>regelmäβig</w:t>
      </w:r>
      <w:proofErr w:type="spellEnd"/>
      <w:r w:rsidRPr="00AE3BB9">
        <w:rPr>
          <w:sz w:val="24"/>
          <w:szCs w:val="24"/>
          <w:lang w:val="en-US"/>
        </w:rPr>
        <w:t>?</w:t>
      </w:r>
      <w:proofErr w:type="gramEnd"/>
    </w:p>
    <w:p w:rsidR="00733BF2" w:rsidRPr="00AE3BB9" w:rsidRDefault="00733BF2" w:rsidP="00AE3BB9">
      <w:pPr>
        <w:spacing w:line="240" w:lineRule="auto"/>
        <w:ind w:firstLine="567"/>
        <w:jc w:val="both"/>
        <w:rPr>
          <w:sz w:val="24"/>
          <w:szCs w:val="24"/>
          <w:lang w:val="en-US"/>
        </w:rPr>
      </w:pPr>
      <w:r w:rsidRPr="00AE3BB9">
        <w:rPr>
          <w:sz w:val="24"/>
          <w:szCs w:val="24"/>
          <w:lang w:val="en-US"/>
        </w:rPr>
        <w:t xml:space="preserve">13.  </w:t>
      </w:r>
      <w:proofErr w:type="spellStart"/>
      <w:r w:rsidRPr="00AE3BB9">
        <w:rPr>
          <w:sz w:val="24"/>
          <w:szCs w:val="24"/>
          <w:lang w:val="en-US"/>
        </w:rPr>
        <w:t>Soll</w:t>
      </w:r>
      <w:proofErr w:type="spellEnd"/>
      <w:r w:rsidRPr="00AE3BB9">
        <w:rPr>
          <w:sz w:val="24"/>
          <w:szCs w:val="24"/>
          <w:lang w:val="en-US"/>
        </w:rPr>
        <w:t xml:space="preserve"> in </w:t>
      </w:r>
      <w:proofErr w:type="spellStart"/>
      <w:r w:rsidRPr="00AE3BB9">
        <w:rPr>
          <w:sz w:val="24"/>
          <w:szCs w:val="24"/>
          <w:lang w:val="en-US"/>
        </w:rPr>
        <w:t>Ihrer</w:t>
      </w:r>
      <w:proofErr w:type="spellEnd"/>
      <w:r w:rsidRPr="00AE3BB9">
        <w:rPr>
          <w:sz w:val="24"/>
          <w:szCs w:val="24"/>
          <w:lang w:val="en-US"/>
        </w:rPr>
        <w:t xml:space="preserve"> </w:t>
      </w:r>
      <w:proofErr w:type="spellStart"/>
      <w:r w:rsidRPr="00AE3BB9">
        <w:rPr>
          <w:sz w:val="24"/>
          <w:szCs w:val="24"/>
          <w:lang w:val="en-US"/>
        </w:rPr>
        <w:t>Forschung</w:t>
      </w:r>
      <w:proofErr w:type="spellEnd"/>
      <w:r w:rsidRPr="00AE3BB9">
        <w:rPr>
          <w:sz w:val="24"/>
          <w:szCs w:val="24"/>
          <w:lang w:val="en-US"/>
        </w:rPr>
        <w:t xml:space="preserve"> </w:t>
      </w:r>
      <w:proofErr w:type="spellStart"/>
      <w:r w:rsidRPr="00AE3BB9">
        <w:rPr>
          <w:sz w:val="24"/>
          <w:szCs w:val="24"/>
          <w:lang w:val="en-US"/>
        </w:rPr>
        <w:t>eine</w:t>
      </w:r>
      <w:proofErr w:type="spellEnd"/>
      <w:r w:rsidRPr="00AE3BB9">
        <w:rPr>
          <w:sz w:val="24"/>
          <w:szCs w:val="24"/>
          <w:lang w:val="en-US"/>
        </w:rPr>
        <w:t xml:space="preserve"> </w:t>
      </w:r>
      <w:proofErr w:type="spellStart"/>
      <w:r w:rsidRPr="00AE3BB9">
        <w:rPr>
          <w:sz w:val="24"/>
          <w:szCs w:val="24"/>
          <w:lang w:val="en-US"/>
        </w:rPr>
        <w:t>experimentelle</w:t>
      </w:r>
      <w:proofErr w:type="spellEnd"/>
      <w:r w:rsidRPr="00AE3BB9">
        <w:rPr>
          <w:sz w:val="24"/>
          <w:szCs w:val="24"/>
          <w:lang w:val="en-US"/>
        </w:rPr>
        <w:t xml:space="preserve"> </w:t>
      </w:r>
      <w:proofErr w:type="spellStart"/>
      <w:r w:rsidRPr="00AE3BB9">
        <w:rPr>
          <w:sz w:val="24"/>
          <w:szCs w:val="24"/>
          <w:lang w:val="en-US"/>
        </w:rPr>
        <w:t>Anlage</w:t>
      </w:r>
      <w:proofErr w:type="spellEnd"/>
      <w:r w:rsidRPr="00AE3BB9">
        <w:rPr>
          <w:sz w:val="24"/>
          <w:szCs w:val="24"/>
          <w:lang w:val="en-US"/>
        </w:rPr>
        <w:t xml:space="preserve"> </w:t>
      </w:r>
      <w:proofErr w:type="spellStart"/>
      <w:proofErr w:type="gramStart"/>
      <w:r w:rsidRPr="00AE3BB9">
        <w:rPr>
          <w:sz w:val="24"/>
          <w:szCs w:val="24"/>
          <w:lang w:val="en-US"/>
        </w:rPr>
        <w:t>oder</w:t>
      </w:r>
      <w:proofErr w:type="spellEnd"/>
      <w:proofErr w:type="gramEnd"/>
      <w:r w:rsidRPr="00AE3BB9">
        <w:rPr>
          <w:sz w:val="24"/>
          <w:szCs w:val="24"/>
          <w:lang w:val="en-US"/>
        </w:rPr>
        <w:t xml:space="preserve"> </w:t>
      </w:r>
      <w:proofErr w:type="spellStart"/>
      <w:r w:rsidRPr="00AE3BB9">
        <w:rPr>
          <w:sz w:val="24"/>
          <w:szCs w:val="24"/>
          <w:lang w:val="en-US"/>
        </w:rPr>
        <w:t>Einrichtung</w:t>
      </w:r>
      <w:proofErr w:type="spellEnd"/>
    </w:p>
    <w:p w:rsidR="00733BF2" w:rsidRPr="00AE3BB9" w:rsidRDefault="00733BF2" w:rsidP="00AE3BB9">
      <w:pPr>
        <w:spacing w:line="240" w:lineRule="auto"/>
        <w:ind w:firstLine="567"/>
        <w:jc w:val="both"/>
        <w:rPr>
          <w:sz w:val="24"/>
          <w:szCs w:val="24"/>
        </w:rPr>
      </w:pPr>
      <w:r w:rsidRPr="00AE3BB9">
        <w:rPr>
          <w:sz w:val="24"/>
          <w:szCs w:val="24"/>
          <w:lang w:val="en-US"/>
        </w:rPr>
        <w:t xml:space="preserve">    </w:t>
      </w:r>
      <w:proofErr w:type="spellStart"/>
      <w:proofErr w:type="gramStart"/>
      <w:r w:rsidRPr="00AE3BB9">
        <w:rPr>
          <w:sz w:val="24"/>
          <w:szCs w:val="24"/>
          <w:lang w:val="en-US"/>
        </w:rPr>
        <w:t>vorausgesetzt</w:t>
      </w:r>
      <w:proofErr w:type="spellEnd"/>
      <w:proofErr w:type="gramEnd"/>
      <w:r w:rsidRPr="00AE3BB9">
        <w:rPr>
          <w:sz w:val="24"/>
          <w:szCs w:val="24"/>
        </w:rPr>
        <w:t xml:space="preserve"> </w:t>
      </w:r>
      <w:proofErr w:type="spellStart"/>
      <w:r w:rsidRPr="00AE3BB9">
        <w:rPr>
          <w:sz w:val="24"/>
          <w:szCs w:val="24"/>
          <w:lang w:val="en-US"/>
        </w:rPr>
        <w:t>werden</w:t>
      </w:r>
      <w:proofErr w:type="spellEnd"/>
      <w:r w:rsidRPr="00AE3BB9">
        <w:rPr>
          <w:sz w:val="24"/>
          <w:szCs w:val="24"/>
        </w:rPr>
        <w:t>?</w:t>
      </w: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Default="00193786" w:rsidP="00AE3BB9">
      <w:pPr>
        <w:spacing w:line="240" w:lineRule="auto"/>
        <w:ind w:firstLine="567"/>
        <w:jc w:val="both"/>
        <w:rPr>
          <w:b/>
          <w:sz w:val="24"/>
          <w:szCs w:val="24"/>
        </w:rPr>
      </w:pPr>
    </w:p>
    <w:p w:rsidR="00AE3BB9" w:rsidRDefault="00AE3BB9" w:rsidP="00AE3BB9">
      <w:pPr>
        <w:spacing w:line="240" w:lineRule="auto"/>
        <w:ind w:firstLine="567"/>
        <w:jc w:val="both"/>
        <w:rPr>
          <w:b/>
          <w:sz w:val="24"/>
          <w:szCs w:val="24"/>
        </w:rPr>
      </w:pPr>
    </w:p>
    <w:p w:rsidR="00AE3BB9" w:rsidRDefault="00AE3BB9" w:rsidP="00AE3BB9">
      <w:pPr>
        <w:spacing w:line="240" w:lineRule="auto"/>
        <w:ind w:firstLine="567"/>
        <w:jc w:val="both"/>
        <w:rPr>
          <w:b/>
          <w:sz w:val="24"/>
          <w:szCs w:val="24"/>
        </w:rPr>
      </w:pPr>
    </w:p>
    <w:p w:rsidR="00AE3BB9" w:rsidRDefault="00AE3BB9" w:rsidP="00AE3BB9">
      <w:pPr>
        <w:spacing w:line="240" w:lineRule="auto"/>
        <w:ind w:firstLine="567"/>
        <w:jc w:val="both"/>
        <w:rPr>
          <w:b/>
          <w:sz w:val="24"/>
          <w:szCs w:val="24"/>
        </w:rPr>
      </w:pPr>
    </w:p>
    <w:p w:rsidR="00AE3BB9" w:rsidRDefault="00AE3BB9" w:rsidP="00AE3BB9">
      <w:pPr>
        <w:spacing w:line="240" w:lineRule="auto"/>
        <w:ind w:firstLine="567"/>
        <w:jc w:val="both"/>
        <w:rPr>
          <w:b/>
          <w:sz w:val="24"/>
          <w:szCs w:val="24"/>
        </w:rPr>
      </w:pPr>
    </w:p>
    <w:p w:rsidR="00AE3BB9" w:rsidRDefault="00AE3BB9" w:rsidP="00AE3BB9">
      <w:pPr>
        <w:spacing w:line="240" w:lineRule="auto"/>
        <w:ind w:firstLine="567"/>
        <w:jc w:val="both"/>
        <w:rPr>
          <w:b/>
          <w:sz w:val="24"/>
          <w:szCs w:val="24"/>
        </w:rPr>
      </w:pPr>
    </w:p>
    <w:p w:rsidR="00AE3BB9" w:rsidRDefault="00AE3BB9" w:rsidP="00AE3BB9">
      <w:pPr>
        <w:spacing w:line="240" w:lineRule="auto"/>
        <w:ind w:firstLine="567"/>
        <w:jc w:val="both"/>
        <w:rPr>
          <w:b/>
          <w:sz w:val="24"/>
          <w:szCs w:val="24"/>
        </w:rPr>
      </w:pPr>
    </w:p>
    <w:p w:rsidR="00AE3BB9" w:rsidRPr="00AE3BB9" w:rsidRDefault="00AE3BB9"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p>
    <w:p w:rsidR="00193786" w:rsidRPr="00AE3BB9" w:rsidRDefault="00193786" w:rsidP="00AE3BB9">
      <w:pPr>
        <w:spacing w:line="240" w:lineRule="auto"/>
        <w:ind w:firstLine="567"/>
        <w:jc w:val="both"/>
        <w:rPr>
          <w:b/>
          <w:sz w:val="24"/>
          <w:szCs w:val="24"/>
        </w:rPr>
      </w:pPr>
      <w:r w:rsidRPr="00AE3BB9">
        <w:rPr>
          <w:b/>
          <w:sz w:val="24"/>
          <w:szCs w:val="24"/>
        </w:rPr>
        <w:lastRenderedPageBreak/>
        <w:t>Рекомендуемая литература</w:t>
      </w:r>
    </w:p>
    <w:p w:rsidR="00193786" w:rsidRPr="00AE3BB9" w:rsidRDefault="00193786" w:rsidP="00AE3BB9">
      <w:pPr>
        <w:spacing w:line="240" w:lineRule="auto"/>
        <w:ind w:firstLine="567"/>
        <w:jc w:val="both"/>
        <w:rPr>
          <w:sz w:val="24"/>
          <w:szCs w:val="24"/>
          <w:u w:val="single"/>
        </w:rPr>
      </w:pPr>
      <w:r w:rsidRPr="00AE3BB9">
        <w:rPr>
          <w:sz w:val="24"/>
          <w:szCs w:val="24"/>
          <w:u w:val="single"/>
        </w:rPr>
        <w:t>Английский язык</w:t>
      </w:r>
    </w:p>
    <w:p w:rsidR="00B55191" w:rsidRPr="00AE3BB9" w:rsidRDefault="00B55191" w:rsidP="00AE3BB9">
      <w:pPr>
        <w:pStyle w:val="a3"/>
        <w:numPr>
          <w:ilvl w:val="0"/>
          <w:numId w:val="15"/>
        </w:numPr>
        <w:spacing w:after="0" w:line="240" w:lineRule="auto"/>
        <w:rPr>
          <w:rFonts w:ascii="Times New Roman" w:hAnsi="Times New Roman"/>
          <w:sz w:val="24"/>
          <w:szCs w:val="24"/>
        </w:rPr>
      </w:pPr>
      <w:r w:rsidRPr="00AE3BB9">
        <w:rPr>
          <w:rFonts w:ascii="Times New Roman" w:hAnsi="Times New Roman"/>
          <w:sz w:val="24"/>
          <w:szCs w:val="24"/>
        </w:rPr>
        <w:t xml:space="preserve">Английский язык: справочник по грамматике. - Барнаул: Изд-во АГАУ, 2011. - 58 </w:t>
      </w:r>
      <w:proofErr w:type="gramStart"/>
      <w:r w:rsidRPr="00AE3BB9">
        <w:rPr>
          <w:rFonts w:ascii="Times New Roman" w:hAnsi="Times New Roman"/>
          <w:sz w:val="24"/>
          <w:szCs w:val="24"/>
        </w:rPr>
        <w:t>с</w:t>
      </w:r>
      <w:proofErr w:type="gramEnd"/>
      <w:r w:rsidRPr="00AE3BB9">
        <w:rPr>
          <w:rFonts w:ascii="Times New Roman" w:hAnsi="Times New Roman"/>
          <w:sz w:val="24"/>
          <w:szCs w:val="24"/>
        </w:rPr>
        <w:t>.</w:t>
      </w:r>
    </w:p>
    <w:p w:rsidR="00750BC4" w:rsidRPr="00AE3BB9" w:rsidRDefault="00750BC4" w:rsidP="00AE3BB9">
      <w:pPr>
        <w:pStyle w:val="a3"/>
        <w:widowControl w:val="0"/>
        <w:numPr>
          <w:ilvl w:val="0"/>
          <w:numId w:val="15"/>
        </w:numPr>
        <w:suppressAutoHyphens/>
        <w:spacing w:after="0" w:line="240" w:lineRule="auto"/>
        <w:rPr>
          <w:rFonts w:ascii="Times New Roman" w:eastAsia="Andale Sans UI" w:hAnsi="Times New Roman"/>
          <w:kern w:val="1"/>
          <w:sz w:val="24"/>
          <w:szCs w:val="24"/>
          <w:lang w:eastAsia="ar-SA"/>
        </w:rPr>
      </w:pPr>
      <w:r w:rsidRPr="00AE3BB9">
        <w:rPr>
          <w:rFonts w:ascii="Times New Roman" w:eastAsia="Andale Sans UI" w:hAnsi="Times New Roman"/>
          <w:kern w:val="1"/>
          <w:sz w:val="24"/>
          <w:szCs w:val="24"/>
          <w:lang w:eastAsia="ar-SA"/>
        </w:rPr>
        <w:t>Титаренко Н.А. Английский для землеустроителей. – М.: Изд-во «</w:t>
      </w:r>
      <w:proofErr w:type="spellStart"/>
      <w:r w:rsidRPr="00AE3BB9">
        <w:rPr>
          <w:rFonts w:ascii="Times New Roman" w:eastAsia="Andale Sans UI" w:hAnsi="Times New Roman"/>
          <w:kern w:val="1"/>
          <w:sz w:val="24"/>
          <w:szCs w:val="24"/>
          <w:lang w:eastAsia="ar-SA"/>
        </w:rPr>
        <w:t>КолосС</w:t>
      </w:r>
      <w:proofErr w:type="spellEnd"/>
      <w:r w:rsidRPr="00AE3BB9">
        <w:rPr>
          <w:rFonts w:ascii="Times New Roman" w:eastAsia="Andale Sans UI" w:hAnsi="Times New Roman"/>
          <w:kern w:val="1"/>
          <w:sz w:val="24"/>
          <w:szCs w:val="24"/>
          <w:lang w:eastAsia="ar-SA"/>
        </w:rPr>
        <w:t xml:space="preserve">», 2010. – 440 </w:t>
      </w:r>
      <w:proofErr w:type="gramStart"/>
      <w:r w:rsidRPr="00AE3BB9">
        <w:rPr>
          <w:rFonts w:ascii="Times New Roman" w:eastAsia="Andale Sans UI" w:hAnsi="Times New Roman"/>
          <w:kern w:val="1"/>
          <w:sz w:val="24"/>
          <w:szCs w:val="24"/>
          <w:lang w:eastAsia="ar-SA"/>
        </w:rPr>
        <w:t>с</w:t>
      </w:r>
      <w:proofErr w:type="gramEnd"/>
      <w:r w:rsidRPr="00AE3BB9">
        <w:rPr>
          <w:rFonts w:ascii="Times New Roman" w:eastAsia="Andale Sans UI" w:hAnsi="Times New Roman"/>
          <w:kern w:val="1"/>
          <w:sz w:val="24"/>
          <w:szCs w:val="24"/>
          <w:lang w:eastAsia="ar-SA"/>
        </w:rPr>
        <w:t>.</w:t>
      </w:r>
    </w:p>
    <w:p w:rsidR="00750BC4" w:rsidRPr="00AE3BB9" w:rsidRDefault="00750BC4" w:rsidP="00AE3BB9">
      <w:pPr>
        <w:pStyle w:val="a3"/>
        <w:widowControl w:val="0"/>
        <w:numPr>
          <w:ilvl w:val="0"/>
          <w:numId w:val="15"/>
        </w:numPr>
        <w:suppressAutoHyphens/>
        <w:spacing w:after="0" w:line="240" w:lineRule="auto"/>
        <w:rPr>
          <w:rFonts w:ascii="Times New Roman" w:eastAsia="Andale Sans UI" w:hAnsi="Times New Roman"/>
          <w:kern w:val="1"/>
          <w:sz w:val="24"/>
          <w:szCs w:val="24"/>
          <w:lang w:eastAsia="ar-SA"/>
        </w:rPr>
      </w:pPr>
      <w:r w:rsidRPr="00AE3BB9">
        <w:rPr>
          <w:rFonts w:ascii="Times New Roman" w:eastAsia="Andale Sans UI" w:hAnsi="Times New Roman"/>
          <w:kern w:val="1"/>
          <w:sz w:val="24"/>
          <w:szCs w:val="24"/>
          <w:lang w:eastAsia="ar-SA"/>
        </w:rPr>
        <w:t xml:space="preserve">Веселовская Н.Г. Английский язык для специальностей «Землеустройство» и «Земельный кадастр» = </w:t>
      </w:r>
      <w:r w:rsidRPr="00AE3BB9">
        <w:rPr>
          <w:rFonts w:ascii="Times New Roman" w:eastAsia="Andale Sans UI" w:hAnsi="Times New Roman"/>
          <w:kern w:val="1"/>
          <w:sz w:val="24"/>
          <w:szCs w:val="24"/>
          <w:lang w:val="en-US" w:eastAsia="ar-SA"/>
        </w:rPr>
        <w:t>Land</w:t>
      </w:r>
      <w:r w:rsidRPr="00AE3BB9">
        <w:rPr>
          <w:rFonts w:ascii="Times New Roman" w:eastAsia="Andale Sans UI" w:hAnsi="Times New Roman"/>
          <w:kern w:val="1"/>
          <w:sz w:val="24"/>
          <w:szCs w:val="24"/>
          <w:lang w:eastAsia="ar-SA"/>
        </w:rPr>
        <w:t xml:space="preserve"> </w:t>
      </w:r>
      <w:r w:rsidRPr="00AE3BB9">
        <w:rPr>
          <w:rFonts w:ascii="Times New Roman" w:eastAsia="Andale Sans UI" w:hAnsi="Times New Roman"/>
          <w:kern w:val="1"/>
          <w:sz w:val="24"/>
          <w:szCs w:val="24"/>
          <w:lang w:val="en-US" w:eastAsia="ar-SA"/>
        </w:rPr>
        <w:t>and</w:t>
      </w:r>
      <w:r w:rsidRPr="00AE3BB9">
        <w:rPr>
          <w:rFonts w:ascii="Times New Roman" w:eastAsia="Andale Sans UI" w:hAnsi="Times New Roman"/>
          <w:kern w:val="1"/>
          <w:sz w:val="24"/>
          <w:szCs w:val="24"/>
          <w:lang w:eastAsia="ar-SA"/>
        </w:rPr>
        <w:t xml:space="preserve"> </w:t>
      </w:r>
      <w:r w:rsidRPr="00AE3BB9">
        <w:rPr>
          <w:rFonts w:ascii="Times New Roman" w:eastAsia="Andale Sans UI" w:hAnsi="Times New Roman"/>
          <w:kern w:val="1"/>
          <w:sz w:val="24"/>
          <w:szCs w:val="24"/>
          <w:lang w:val="en-US" w:eastAsia="ar-SA"/>
        </w:rPr>
        <w:t>Cadastres</w:t>
      </w:r>
      <w:r w:rsidRPr="00AE3BB9">
        <w:rPr>
          <w:rFonts w:ascii="Times New Roman" w:eastAsia="Andale Sans UI" w:hAnsi="Times New Roman"/>
          <w:kern w:val="1"/>
          <w:sz w:val="24"/>
          <w:szCs w:val="24"/>
          <w:lang w:eastAsia="ar-SA"/>
        </w:rPr>
        <w:t xml:space="preserve">: учеб. Пособие для студ. </w:t>
      </w:r>
      <w:proofErr w:type="spellStart"/>
      <w:r w:rsidRPr="00AE3BB9">
        <w:rPr>
          <w:rFonts w:ascii="Times New Roman" w:eastAsia="Andale Sans UI" w:hAnsi="Times New Roman"/>
          <w:kern w:val="1"/>
          <w:sz w:val="24"/>
          <w:szCs w:val="24"/>
          <w:lang w:eastAsia="ar-SA"/>
        </w:rPr>
        <w:t>высш</w:t>
      </w:r>
      <w:proofErr w:type="spellEnd"/>
      <w:r w:rsidRPr="00AE3BB9">
        <w:rPr>
          <w:rFonts w:ascii="Times New Roman" w:eastAsia="Andale Sans UI" w:hAnsi="Times New Roman"/>
          <w:kern w:val="1"/>
          <w:sz w:val="24"/>
          <w:szCs w:val="24"/>
          <w:lang w:eastAsia="ar-SA"/>
        </w:rPr>
        <w:t>. учеб</w:t>
      </w:r>
      <w:proofErr w:type="gramStart"/>
      <w:r w:rsidRPr="00AE3BB9">
        <w:rPr>
          <w:rFonts w:ascii="Times New Roman" w:eastAsia="Andale Sans UI" w:hAnsi="Times New Roman"/>
          <w:kern w:val="1"/>
          <w:sz w:val="24"/>
          <w:szCs w:val="24"/>
          <w:lang w:eastAsia="ar-SA"/>
        </w:rPr>
        <w:t>.</w:t>
      </w:r>
      <w:proofErr w:type="gramEnd"/>
      <w:r w:rsidRPr="00AE3BB9">
        <w:rPr>
          <w:rFonts w:ascii="Times New Roman" w:eastAsia="Andale Sans UI" w:hAnsi="Times New Roman"/>
          <w:kern w:val="1"/>
          <w:sz w:val="24"/>
          <w:szCs w:val="24"/>
          <w:lang w:eastAsia="ar-SA"/>
        </w:rPr>
        <w:t xml:space="preserve"> </w:t>
      </w:r>
      <w:proofErr w:type="gramStart"/>
      <w:r w:rsidRPr="00AE3BB9">
        <w:rPr>
          <w:rFonts w:ascii="Times New Roman" w:eastAsia="Andale Sans UI" w:hAnsi="Times New Roman"/>
          <w:kern w:val="1"/>
          <w:sz w:val="24"/>
          <w:szCs w:val="24"/>
          <w:lang w:eastAsia="ar-SA"/>
        </w:rPr>
        <w:t>з</w:t>
      </w:r>
      <w:proofErr w:type="gramEnd"/>
      <w:r w:rsidRPr="00AE3BB9">
        <w:rPr>
          <w:rFonts w:ascii="Times New Roman" w:eastAsia="Andale Sans UI" w:hAnsi="Times New Roman"/>
          <w:kern w:val="1"/>
          <w:sz w:val="24"/>
          <w:szCs w:val="24"/>
          <w:lang w:eastAsia="ar-SA"/>
        </w:rPr>
        <w:t xml:space="preserve">аведений / Н.Г. Веселовская. – М.: Издательский центр «Академия», 2009. – 208 </w:t>
      </w:r>
      <w:proofErr w:type="gramStart"/>
      <w:r w:rsidRPr="00AE3BB9">
        <w:rPr>
          <w:rFonts w:ascii="Times New Roman" w:eastAsia="Andale Sans UI" w:hAnsi="Times New Roman"/>
          <w:kern w:val="1"/>
          <w:sz w:val="24"/>
          <w:szCs w:val="24"/>
          <w:lang w:eastAsia="ar-SA"/>
        </w:rPr>
        <w:t>с</w:t>
      </w:r>
      <w:proofErr w:type="gramEnd"/>
      <w:r w:rsidRPr="00AE3BB9">
        <w:rPr>
          <w:rFonts w:ascii="Times New Roman" w:eastAsia="Andale Sans UI" w:hAnsi="Times New Roman"/>
          <w:kern w:val="1"/>
          <w:sz w:val="24"/>
          <w:szCs w:val="24"/>
          <w:lang w:eastAsia="ar-SA"/>
        </w:rPr>
        <w:t>.</w:t>
      </w:r>
    </w:p>
    <w:p w:rsidR="00750BC4" w:rsidRPr="00AE3BB9" w:rsidRDefault="00750BC4" w:rsidP="00AE3BB9">
      <w:pPr>
        <w:pStyle w:val="a3"/>
        <w:widowControl w:val="0"/>
        <w:numPr>
          <w:ilvl w:val="0"/>
          <w:numId w:val="15"/>
        </w:numPr>
        <w:suppressAutoHyphens/>
        <w:spacing w:after="0" w:line="240" w:lineRule="auto"/>
        <w:rPr>
          <w:rFonts w:ascii="Times New Roman" w:eastAsia="Andale Sans UI" w:hAnsi="Times New Roman"/>
          <w:kern w:val="1"/>
          <w:sz w:val="24"/>
          <w:szCs w:val="24"/>
          <w:lang w:eastAsia="ar-SA"/>
        </w:rPr>
      </w:pPr>
      <w:r w:rsidRPr="00AE3BB9">
        <w:rPr>
          <w:rFonts w:ascii="Times New Roman" w:eastAsia="Andale Sans UI" w:hAnsi="Times New Roman"/>
          <w:kern w:val="1"/>
          <w:sz w:val="24"/>
          <w:szCs w:val="24"/>
          <w:lang w:eastAsia="ar-SA"/>
        </w:rPr>
        <w:t xml:space="preserve">Алёшина Ю.С., Парпура О.А. Методические указания по английскому языку по теме «Экология» для студентов II курса» Барнаул: Изд-во АГАУ 2008 – 34 </w:t>
      </w:r>
      <w:proofErr w:type="gramStart"/>
      <w:r w:rsidRPr="00AE3BB9">
        <w:rPr>
          <w:rFonts w:ascii="Times New Roman" w:eastAsia="Andale Sans UI" w:hAnsi="Times New Roman"/>
          <w:kern w:val="1"/>
          <w:sz w:val="24"/>
          <w:szCs w:val="24"/>
          <w:lang w:eastAsia="ar-SA"/>
        </w:rPr>
        <w:t>с</w:t>
      </w:r>
      <w:proofErr w:type="gramEnd"/>
    </w:p>
    <w:p w:rsidR="00750BC4" w:rsidRPr="00AE3BB9" w:rsidRDefault="00750BC4" w:rsidP="00AE3BB9">
      <w:pPr>
        <w:pStyle w:val="a3"/>
        <w:widowControl w:val="0"/>
        <w:numPr>
          <w:ilvl w:val="0"/>
          <w:numId w:val="15"/>
        </w:numPr>
        <w:suppressAutoHyphens/>
        <w:spacing w:after="0" w:line="240" w:lineRule="auto"/>
        <w:rPr>
          <w:rFonts w:ascii="Times New Roman" w:eastAsia="Andale Sans UI" w:hAnsi="Times New Roman"/>
          <w:kern w:val="1"/>
          <w:sz w:val="24"/>
          <w:szCs w:val="24"/>
          <w:lang w:eastAsia="ar-SA"/>
        </w:rPr>
      </w:pPr>
      <w:r w:rsidRPr="00AE3BB9">
        <w:rPr>
          <w:rFonts w:ascii="Times New Roman" w:eastAsia="Andale Sans UI" w:hAnsi="Times New Roman"/>
          <w:kern w:val="1"/>
          <w:sz w:val="24"/>
          <w:szCs w:val="24"/>
          <w:lang w:eastAsia="ar-SA"/>
        </w:rPr>
        <w:t xml:space="preserve">Новосёлова А.А., Егорова О.В., Гнездилова Е.В., </w:t>
      </w:r>
      <w:proofErr w:type="spellStart"/>
      <w:r w:rsidRPr="00AE3BB9">
        <w:rPr>
          <w:rFonts w:ascii="Times New Roman" w:eastAsia="Andale Sans UI" w:hAnsi="Times New Roman"/>
          <w:kern w:val="1"/>
          <w:sz w:val="24"/>
          <w:szCs w:val="24"/>
          <w:lang w:eastAsia="ar-SA"/>
        </w:rPr>
        <w:t>Хромченко</w:t>
      </w:r>
      <w:proofErr w:type="spellEnd"/>
      <w:r w:rsidRPr="00AE3BB9">
        <w:rPr>
          <w:rFonts w:ascii="Times New Roman" w:eastAsia="Andale Sans UI" w:hAnsi="Times New Roman"/>
          <w:kern w:val="1"/>
          <w:sz w:val="24"/>
          <w:szCs w:val="24"/>
          <w:lang w:eastAsia="ar-SA"/>
        </w:rPr>
        <w:t xml:space="preserve"> Г.А. Английский язык. Методические указания по развитию навыков самостоятельной работы студентов аграрных вузов. – Барнаул: Изд-во АГАУ, 2011. – 66 </w:t>
      </w:r>
      <w:proofErr w:type="gramStart"/>
      <w:r w:rsidRPr="00AE3BB9">
        <w:rPr>
          <w:rFonts w:ascii="Times New Roman" w:eastAsia="Andale Sans UI" w:hAnsi="Times New Roman"/>
          <w:kern w:val="1"/>
          <w:sz w:val="24"/>
          <w:szCs w:val="24"/>
          <w:lang w:eastAsia="ar-SA"/>
        </w:rPr>
        <w:t>с</w:t>
      </w:r>
      <w:proofErr w:type="gramEnd"/>
      <w:r w:rsidRPr="00AE3BB9">
        <w:rPr>
          <w:rFonts w:ascii="Times New Roman" w:eastAsia="Andale Sans UI" w:hAnsi="Times New Roman"/>
          <w:kern w:val="1"/>
          <w:sz w:val="24"/>
          <w:szCs w:val="24"/>
          <w:lang w:eastAsia="ar-SA"/>
        </w:rPr>
        <w:t>.</w:t>
      </w:r>
    </w:p>
    <w:p w:rsidR="00750BC4" w:rsidRPr="00AE3BB9" w:rsidRDefault="00750BC4" w:rsidP="00AE3BB9">
      <w:pPr>
        <w:pStyle w:val="a3"/>
        <w:widowControl w:val="0"/>
        <w:numPr>
          <w:ilvl w:val="0"/>
          <w:numId w:val="15"/>
        </w:numPr>
        <w:suppressAutoHyphens/>
        <w:spacing w:after="0" w:line="240" w:lineRule="auto"/>
        <w:rPr>
          <w:rFonts w:ascii="Times New Roman" w:eastAsia="Andale Sans UI" w:hAnsi="Times New Roman"/>
          <w:kern w:val="1"/>
          <w:sz w:val="24"/>
          <w:szCs w:val="24"/>
          <w:lang w:eastAsia="ar-SA"/>
        </w:rPr>
      </w:pPr>
      <w:r w:rsidRPr="00AE3BB9">
        <w:rPr>
          <w:rFonts w:ascii="Times New Roman" w:eastAsia="Andale Sans UI" w:hAnsi="Times New Roman"/>
          <w:kern w:val="1"/>
          <w:sz w:val="24"/>
          <w:szCs w:val="24"/>
          <w:lang w:eastAsia="ar-SA"/>
        </w:rPr>
        <w:t xml:space="preserve">Белоусова А.Р. Английский язык для студентов сельскохозяйственных вузов: учебное пособие. 4-е изд., стер. – СПб.: Изд-во «Лань», 2010. – 352 </w:t>
      </w:r>
      <w:proofErr w:type="gramStart"/>
      <w:r w:rsidRPr="00AE3BB9">
        <w:rPr>
          <w:rFonts w:ascii="Times New Roman" w:eastAsia="Andale Sans UI" w:hAnsi="Times New Roman"/>
          <w:kern w:val="1"/>
          <w:sz w:val="24"/>
          <w:szCs w:val="24"/>
          <w:lang w:eastAsia="ar-SA"/>
        </w:rPr>
        <w:t>с</w:t>
      </w:r>
      <w:proofErr w:type="gramEnd"/>
      <w:r w:rsidRPr="00AE3BB9">
        <w:rPr>
          <w:rFonts w:ascii="Times New Roman" w:eastAsia="Andale Sans UI" w:hAnsi="Times New Roman"/>
          <w:kern w:val="1"/>
          <w:sz w:val="24"/>
          <w:szCs w:val="24"/>
          <w:lang w:eastAsia="ar-SA"/>
        </w:rPr>
        <w:t>.</w:t>
      </w:r>
    </w:p>
    <w:p w:rsidR="00B55191" w:rsidRPr="00AE3BB9" w:rsidRDefault="00B55191" w:rsidP="00AE3BB9">
      <w:pPr>
        <w:pStyle w:val="a3"/>
        <w:numPr>
          <w:ilvl w:val="0"/>
          <w:numId w:val="15"/>
        </w:numPr>
        <w:spacing w:after="0" w:line="240" w:lineRule="auto"/>
        <w:rPr>
          <w:rFonts w:ascii="Times New Roman" w:hAnsi="Times New Roman"/>
          <w:sz w:val="24"/>
          <w:szCs w:val="24"/>
        </w:rPr>
      </w:pPr>
      <w:r w:rsidRPr="00AE3BB9">
        <w:rPr>
          <w:rFonts w:ascii="Times New Roman" w:hAnsi="Times New Roman"/>
          <w:sz w:val="24"/>
          <w:szCs w:val="24"/>
        </w:rPr>
        <w:t xml:space="preserve">Дерябина Н.А. Английский язык: профессиональное общение специалистов в сфере технологии продовольственных продуктов и потребительских товаров: [Электронный ресурс]: Учебное пособие/ Н.А. Дерябина; Кемеровский технологический институт пищевой промышленности. – Кемерово, 2009.-140 с. - Режим доступа: </w:t>
      </w:r>
      <w:hyperlink r:id="rId5" w:history="1">
        <w:r w:rsidRPr="00AE3BB9">
          <w:rPr>
            <w:rStyle w:val="a5"/>
            <w:rFonts w:ascii="Times New Roman" w:hAnsi="Times New Roman"/>
            <w:sz w:val="24"/>
            <w:szCs w:val="24"/>
          </w:rPr>
          <w:t>http://e.lanbook.com/</w:t>
        </w:r>
        <w:r w:rsidRPr="00AE3BB9">
          <w:rPr>
            <w:rStyle w:val="a5"/>
            <w:rFonts w:ascii="Times New Roman" w:hAnsi="Times New Roman"/>
            <w:sz w:val="24"/>
            <w:szCs w:val="24"/>
            <w:lang w:val="en-US"/>
          </w:rPr>
          <w:t>view</w:t>
        </w:r>
        <w:r w:rsidRPr="00AE3BB9">
          <w:rPr>
            <w:rStyle w:val="a5"/>
            <w:rFonts w:ascii="Times New Roman" w:hAnsi="Times New Roman"/>
            <w:sz w:val="24"/>
            <w:szCs w:val="24"/>
          </w:rPr>
          <w:t>/</w:t>
        </w:r>
        <w:r w:rsidRPr="00AE3BB9">
          <w:rPr>
            <w:rStyle w:val="a5"/>
            <w:rFonts w:ascii="Times New Roman" w:hAnsi="Times New Roman"/>
            <w:sz w:val="24"/>
            <w:szCs w:val="24"/>
            <w:lang w:val="en-US"/>
          </w:rPr>
          <w:t>book</w:t>
        </w:r>
        <w:r w:rsidRPr="00AE3BB9">
          <w:rPr>
            <w:rStyle w:val="a5"/>
            <w:rFonts w:ascii="Times New Roman" w:hAnsi="Times New Roman"/>
            <w:sz w:val="24"/>
            <w:szCs w:val="24"/>
          </w:rPr>
          <w:t>/4594</w:t>
        </w:r>
      </w:hyperlink>
    </w:p>
    <w:p w:rsidR="00B55191" w:rsidRPr="00AE3BB9" w:rsidRDefault="00B55191" w:rsidP="00AE3BB9">
      <w:pPr>
        <w:pStyle w:val="a3"/>
        <w:numPr>
          <w:ilvl w:val="0"/>
          <w:numId w:val="15"/>
        </w:numPr>
        <w:spacing w:after="0" w:line="240" w:lineRule="auto"/>
        <w:rPr>
          <w:rFonts w:ascii="Times New Roman" w:hAnsi="Times New Roman"/>
          <w:sz w:val="24"/>
          <w:szCs w:val="24"/>
        </w:rPr>
      </w:pPr>
      <w:r w:rsidRPr="00AE3BB9">
        <w:rPr>
          <w:rFonts w:ascii="Times New Roman" w:hAnsi="Times New Roman"/>
          <w:sz w:val="24"/>
          <w:szCs w:val="24"/>
        </w:rPr>
        <w:t>Крюкова О.А. Методические указания по английскому языку для работы с устными темами для студентов 1-2 курсов/ О.А. Крюкова, А.А. Новоселова, О.В. Егорова. - Барнаул: Изд-во АГАУ, 2007. - 48с.</w:t>
      </w:r>
    </w:p>
    <w:p w:rsidR="00B55191" w:rsidRPr="00AE3BB9" w:rsidRDefault="00B55191" w:rsidP="00AE3BB9">
      <w:pPr>
        <w:pStyle w:val="a3"/>
        <w:numPr>
          <w:ilvl w:val="0"/>
          <w:numId w:val="15"/>
        </w:numPr>
        <w:spacing w:after="0" w:line="240" w:lineRule="auto"/>
        <w:rPr>
          <w:rFonts w:ascii="Times New Roman" w:hAnsi="Times New Roman"/>
          <w:bCs/>
          <w:sz w:val="24"/>
          <w:szCs w:val="24"/>
        </w:rPr>
      </w:pPr>
      <w:r w:rsidRPr="00AE3BB9">
        <w:rPr>
          <w:rFonts w:ascii="Times New Roman" w:hAnsi="Times New Roman"/>
          <w:sz w:val="24"/>
          <w:szCs w:val="24"/>
        </w:rPr>
        <w:t xml:space="preserve">Крюкова О.А. Английский язык: справочник по грамматике </w:t>
      </w:r>
      <w:r w:rsidRPr="00AE3BB9">
        <w:rPr>
          <w:rFonts w:ascii="Times New Roman" w:hAnsi="Times New Roman"/>
          <w:bCs/>
          <w:sz w:val="24"/>
          <w:szCs w:val="24"/>
        </w:rPr>
        <w:t xml:space="preserve">Барнаул: Изд-во АГАУ, 2011. 58 </w:t>
      </w:r>
      <w:proofErr w:type="gramStart"/>
      <w:r w:rsidRPr="00AE3BB9">
        <w:rPr>
          <w:rFonts w:ascii="Times New Roman" w:hAnsi="Times New Roman"/>
          <w:bCs/>
          <w:sz w:val="24"/>
          <w:szCs w:val="24"/>
        </w:rPr>
        <w:t>с</w:t>
      </w:r>
      <w:proofErr w:type="gramEnd"/>
      <w:r w:rsidRPr="00AE3BB9">
        <w:rPr>
          <w:rFonts w:ascii="Times New Roman" w:hAnsi="Times New Roman"/>
          <w:bCs/>
          <w:sz w:val="24"/>
          <w:szCs w:val="24"/>
        </w:rPr>
        <w:t>.</w:t>
      </w:r>
    </w:p>
    <w:p w:rsidR="00B55191" w:rsidRPr="00AE3BB9" w:rsidRDefault="00B55191" w:rsidP="00AE3BB9">
      <w:pPr>
        <w:pStyle w:val="a3"/>
        <w:numPr>
          <w:ilvl w:val="0"/>
          <w:numId w:val="15"/>
        </w:numPr>
        <w:spacing w:after="0" w:line="240" w:lineRule="auto"/>
        <w:rPr>
          <w:rFonts w:ascii="Times New Roman" w:hAnsi="Times New Roman"/>
          <w:sz w:val="24"/>
          <w:szCs w:val="24"/>
        </w:rPr>
      </w:pPr>
      <w:r w:rsidRPr="00AE3BB9">
        <w:rPr>
          <w:rFonts w:ascii="Times New Roman" w:hAnsi="Times New Roman"/>
          <w:bCs/>
          <w:sz w:val="24"/>
          <w:szCs w:val="24"/>
        </w:rPr>
        <w:t xml:space="preserve">Новоселова А.А. </w:t>
      </w:r>
      <w:r w:rsidRPr="00AE3BB9">
        <w:rPr>
          <w:rFonts w:ascii="Times New Roman" w:hAnsi="Times New Roman"/>
          <w:sz w:val="24"/>
          <w:szCs w:val="24"/>
        </w:rPr>
        <w:t>Английский язык: методическое пособие по развитию навыков устной речи для бакалавров / А.А. Новоселова, О.В. Егорова, О.А. Крюкова. Барнаул: РИО АГАУ, 2012. 70 с.</w:t>
      </w:r>
    </w:p>
    <w:p w:rsidR="00B55191" w:rsidRPr="00AE3BB9" w:rsidRDefault="00B55191" w:rsidP="00AE3BB9">
      <w:pPr>
        <w:pStyle w:val="a3"/>
        <w:numPr>
          <w:ilvl w:val="0"/>
          <w:numId w:val="15"/>
        </w:numPr>
        <w:tabs>
          <w:tab w:val="left" w:pos="1134"/>
        </w:tabs>
        <w:spacing w:after="0" w:line="240" w:lineRule="auto"/>
        <w:rPr>
          <w:rFonts w:ascii="Times New Roman" w:hAnsi="Times New Roman"/>
          <w:sz w:val="24"/>
          <w:szCs w:val="24"/>
        </w:rPr>
      </w:pPr>
      <w:proofErr w:type="spellStart"/>
      <w:r w:rsidRPr="00AE3BB9">
        <w:rPr>
          <w:rFonts w:ascii="Times New Roman" w:hAnsi="Times New Roman"/>
          <w:sz w:val="24"/>
          <w:szCs w:val="24"/>
        </w:rPr>
        <w:t>Северина</w:t>
      </w:r>
      <w:proofErr w:type="spellEnd"/>
      <w:r w:rsidRPr="00AE3BB9">
        <w:rPr>
          <w:rFonts w:ascii="Times New Roman" w:hAnsi="Times New Roman"/>
          <w:sz w:val="24"/>
          <w:szCs w:val="24"/>
        </w:rPr>
        <w:t xml:space="preserve"> В.Ф. Учебно-методическая разработка по английскому языку (для формирования репродуктивно-продуктивных и рецептивных грамматических навыков). – Барнаул: Изд-во АГАУ, 2011. – 56 </w:t>
      </w:r>
      <w:proofErr w:type="gramStart"/>
      <w:r w:rsidRPr="00AE3BB9">
        <w:rPr>
          <w:rFonts w:ascii="Times New Roman" w:hAnsi="Times New Roman"/>
          <w:sz w:val="24"/>
          <w:szCs w:val="24"/>
        </w:rPr>
        <w:t>с</w:t>
      </w:r>
      <w:proofErr w:type="gramEnd"/>
      <w:r w:rsidRPr="00AE3BB9">
        <w:rPr>
          <w:rFonts w:ascii="Times New Roman" w:hAnsi="Times New Roman"/>
          <w:sz w:val="24"/>
          <w:szCs w:val="24"/>
        </w:rPr>
        <w:t>.</w:t>
      </w:r>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iCs/>
          <w:sz w:val="24"/>
          <w:szCs w:val="24"/>
          <w:lang w:val="en-US"/>
        </w:rPr>
        <w:t>http</w:t>
      </w:r>
      <w:r w:rsidRPr="00AE3BB9">
        <w:rPr>
          <w:rFonts w:ascii="Times New Roman" w:hAnsi="Times New Roman"/>
          <w:iCs/>
          <w:sz w:val="24"/>
          <w:szCs w:val="24"/>
        </w:rPr>
        <w:t>://</w:t>
      </w:r>
      <w:hyperlink r:id="rId6" w:history="1">
        <w:r w:rsidRPr="00AE3BB9">
          <w:rPr>
            <w:rStyle w:val="a5"/>
            <w:rFonts w:ascii="Times New Roman" w:hAnsi="Times New Roman"/>
            <w:bCs/>
            <w:iCs/>
            <w:sz w:val="24"/>
            <w:szCs w:val="24"/>
            <w:lang w:val="en-US"/>
          </w:rPr>
          <w:t>www</w:t>
        </w:r>
        <w:r w:rsidRPr="00AE3BB9">
          <w:rPr>
            <w:rStyle w:val="a5"/>
            <w:rFonts w:ascii="Times New Roman" w:hAnsi="Times New Roman"/>
            <w:bCs/>
            <w:iCs/>
            <w:sz w:val="24"/>
            <w:szCs w:val="24"/>
          </w:rPr>
          <w:t>.</w:t>
        </w:r>
        <w:proofErr w:type="spellStart"/>
        <w:r w:rsidRPr="00AE3BB9">
          <w:rPr>
            <w:rStyle w:val="a5"/>
            <w:rFonts w:ascii="Times New Roman" w:hAnsi="Times New Roman"/>
            <w:bCs/>
            <w:iCs/>
            <w:sz w:val="24"/>
            <w:szCs w:val="24"/>
            <w:lang w:val="en-US"/>
          </w:rPr>
          <w:t>englishtips</w:t>
        </w:r>
        <w:proofErr w:type="spellEnd"/>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com</w:t>
        </w:r>
      </w:hyperlink>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iCs/>
          <w:sz w:val="24"/>
          <w:szCs w:val="24"/>
          <w:lang w:val="en-US"/>
        </w:rPr>
        <w:t>http</w:t>
      </w:r>
      <w:r w:rsidRPr="00AE3BB9">
        <w:rPr>
          <w:rFonts w:ascii="Times New Roman" w:hAnsi="Times New Roman"/>
          <w:iCs/>
          <w:sz w:val="24"/>
          <w:szCs w:val="24"/>
        </w:rPr>
        <w:t>://</w:t>
      </w:r>
      <w:hyperlink r:id="rId7" w:history="1">
        <w:r w:rsidRPr="00AE3BB9">
          <w:rPr>
            <w:rStyle w:val="a5"/>
            <w:rFonts w:ascii="Times New Roman" w:hAnsi="Times New Roman"/>
            <w:bCs/>
            <w:iCs/>
            <w:sz w:val="24"/>
            <w:szCs w:val="24"/>
            <w:lang w:val="en-US"/>
          </w:rPr>
          <w:t>www</w:t>
        </w:r>
        <w:r w:rsidRPr="00AE3BB9">
          <w:rPr>
            <w:rStyle w:val="a5"/>
            <w:rFonts w:ascii="Times New Roman" w:hAnsi="Times New Roman"/>
            <w:bCs/>
            <w:iCs/>
            <w:sz w:val="24"/>
            <w:szCs w:val="24"/>
          </w:rPr>
          <w:t>.</w:t>
        </w:r>
        <w:proofErr w:type="spellStart"/>
        <w:r w:rsidRPr="00AE3BB9">
          <w:rPr>
            <w:rStyle w:val="a5"/>
            <w:rFonts w:ascii="Times New Roman" w:hAnsi="Times New Roman"/>
            <w:bCs/>
            <w:iCs/>
            <w:sz w:val="24"/>
            <w:szCs w:val="24"/>
            <w:lang w:val="en-US"/>
          </w:rPr>
          <w:t>multitran</w:t>
        </w:r>
        <w:proofErr w:type="spellEnd"/>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ru</w:t>
        </w:r>
      </w:hyperlink>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iCs/>
          <w:sz w:val="24"/>
          <w:szCs w:val="24"/>
          <w:lang w:val="en-US"/>
        </w:rPr>
        <w:t>http</w:t>
      </w:r>
      <w:r w:rsidRPr="00AE3BB9">
        <w:rPr>
          <w:rFonts w:ascii="Times New Roman" w:hAnsi="Times New Roman"/>
          <w:iCs/>
          <w:sz w:val="24"/>
          <w:szCs w:val="24"/>
        </w:rPr>
        <w:t>://</w:t>
      </w:r>
      <w:hyperlink r:id="rId8" w:history="1">
        <w:r w:rsidRPr="00AE3BB9">
          <w:rPr>
            <w:rStyle w:val="a5"/>
            <w:rFonts w:ascii="Times New Roman" w:hAnsi="Times New Roman"/>
            <w:bCs/>
            <w:iCs/>
            <w:sz w:val="24"/>
            <w:szCs w:val="24"/>
            <w:lang w:val="en-US"/>
          </w:rPr>
          <w:t>www</w:t>
        </w:r>
        <w:r w:rsidRPr="00AE3BB9">
          <w:rPr>
            <w:rStyle w:val="a5"/>
            <w:rFonts w:ascii="Times New Roman" w:hAnsi="Times New Roman"/>
            <w:bCs/>
            <w:iCs/>
            <w:sz w:val="24"/>
            <w:szCs w:val="24"/>
          </w:rPr>
          <w:t>.</w:t>
        </w:r>
        <w:proofErr w:type="spellStart"/>
        <w:r w:rsidRPr="00AE3BB9">
          <w:rPr>
            <w:rStyle w:val="a5"/>
            <w:rFonts w:ascii="Times New Roman" w:hAnsi="Times New Roman"/>
            <w:bCs/>
            <w:iCs/>
            <w:sz w:val="24"/>
            <w:szCs w:val="24"/>
            <w:lang w:val="en-US"/>
          </w:rPr>
          <w:t>onestopenglish</w:t>
        </w:r>
        <w:proofErr w:type="spellEnd"/>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com</w:t>
        </w:r>
      </w:hyperlink>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iCs/>
          <w:sz w:val="24"/>
          <w:szCs w:val="24"/>
          <w:lang w:val="en-US"/>
        </w:rPr>
        <w:t>http</w:t>
      </w:r>
      <w:r w:rsidRPr="00AE3BB9">
        <w:rPr>
          <w:rFonts w:ascii="Times New Roman" w:hAnsi="Times New Roman"/>
          <w:iCs/>
          <w:sz w:val="24"/>
          <w:szCs w:val="24"/>
        </w:rPr>
        <w:t>://</w:t>
      </w:r>
      <w:hyperlink r:id="rId9" w:history="1">
        <w:r w:rsidRPr="00AE3BB9">
          <w:rPr>
            <w:rStyle w:val="a5"/>
            <w:rFonts w:ascii="Times New Roman" w:hAnsi="Times New Roman"/>
            <w:bCs/>
            <w:iCs/>
            <w:sz w:val="24"/>
            <w:szCs w:val="24"/>
            <w:lang w:val="en-US"/>
          </w:rPr>
          <w:t>www</w:t>
        </w:r>
        <w:r w:rsidRPr="00AE3BB9">
          <w:rPr>
            <w:rStyle w:val="a5"/>
            <w:rFonts w:ascii="Times New Roman" w:hAnsi="Times New Roman"/>
            <w:bCs/>
            <w:iCs/>
            <w:sz w:val="24"/>
            <w:szCs w:val="24"/>
          </w:rPr>
          <w:t>.</w:t>
        </w:r>
        <w:proofErr w:type="spellStart"/>
        <w:r w:rsidRPr="00AE3BB9">
          <w:rPr>
            <w:rStyle w:val="a5"/>
            <w:rFonts w:ascii="Times New Roman" w:hAnsi="Times New Roman"/>
            <w:bCs/>
            <w:iCs/>
            <w:sz w:val="24"/>
            <w:szCs w:val="24"/>
            <w:lang w:val="en-US"/>
          </w:rPr>
          <w:t>voaspecialenglish</w:t>
        </w:r>
        <w:proofErr w:type="spellEnd"/>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com</w:t>
        </w:r>
      </w:hyperlink>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iCs/>
          <w:sz w:val="24"/>
          <w:szCs w:val="24"/>
          <w:lang w:val="en-US"/>
        </w:rPr>
        <w:t>http</w:t>
      </w:r>
      <w:r w:rsidRPr="00AE3BB9">
        <w:rPr>
          <w:rFonts w:ascii="Times New Roman" w:hAnsi="Times New Roman"/>
          <w:iCs/>
          <w:sz w:val="24"/>
          <w:szCs w:val="24"/>
        </w:rPr>
        <w:t>://</w:t>
      </w:r>
      <w:hyperlink r:id="rId10" w:history="1">
        <w:r w:rsidRPr="00AE3BB9">
          <w:rPr>
            <w:rStyle w:val="a5"/>
            <w:rFonts w:ascii="Times New Roman" w:hAnsi="Times New Roman"/>
            <w:bCs/>
            <w:iCs/>
            <w:sz w:val="24"/>
            <w:szCs w:val="24"/>
            <w:lang w:val="en-US"/>
          </w:rPr>
          <w:t>www</w:t>
        </w:r>
        <w:r w:rsidRPr="00AE3BB9">
          <w:rPr>
            <w:rStyle w:val="a5"/>
            <w:rFonts w:ascii="Times New Roman" w:hAnsi="Times New Roman"/>
            <w:bCs/>
            <w:iCs/>
            <w:sz w:val="24"/>
            <w:szCs w:val="24"/>
          </w:rPr>
          <w:t>.</w:t>
        </w:r>
        <w:proofErr w:type="spellStart"/>
        <w:r w:rsidRPr="00AE3BB9">
          <w:rPr>
            <w:rStyle w:val="a5"/>
            <w:rFonts w:ascii="Times New Roman" w:hAnsi="Times New Roman"/>
            <w:bCs/>
            <w:iCs/>
            <w:sz w:val="24"/>
            <w:szCs w:val="24"/>
            <w:lang w:val="en-US"/>
          </w:rPr>
          <w:t>wikipedia</w:t>
        </w:r>
        <w:proofErr w:type="spellEnd"/>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org</w:t>
        </w:r>
      </w:hyperlink>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iCs/>
          <w:sz w:val="24"/>
          <w:szCs w:val="24"/>
          <w:lang w:val="en-US"/>
        </w:rPr>
        <w:t>http</w:t>
      </w:r>
      <w:r w:rsidRPr="00AE3BB9">
        <w:rPr>
          <w:rFonts w:ascii="Times New Roman" w:hAnsi="Times New Roman"/>
          <w:iCs/>
          <w:sz w:val="24"/>
          <w:szCs w:val="24"/>
        </w:rPr>
        <w:t>://</w:t>
      </w:r>
      <w:hyperlink r:id="rId11" w:history="1">
        <w:r w:rsidRPr="00AE3BB9">
          <w:rPr>
            <w:rStyle w:val="a5"/>
            <w:rFonts w:ascii="Times New Roman" w:hAnsi="Times New Roman"/>
            <w:sz w:val="24"/>
            <w:szCs w:val="24"/>
            <w:lang w:val="en-US"/>
          </w:rPr>
          <w:t>www</w:t>
        </w:r>
        <w:r w:rsidRPr="00AE3BB9">
          <w:rPr>
            <w:rStyle w:val="a5"/>
            <w:rFonts w:ascii="Times New Roman" w:hAnsi="Times New Roman"/>
            <w:sz w:val="24"/>
            <w:szCs w:val="24"/>
          </w:rPr>
          <w:t>.</w:t>
        </w:r>
        <w:proofErr w:type="spellStart"/>
        <w:r w:rsidRPr="00AE3BB9">
          <w:rPr>
            <w:rStyle w:val="a5"/>
            <w:rFonts w:ascii="Times New Roman" w:hAnsi="Times New Roman"/>
            <w:sz w:val="24"/>
            <w:szCs w:val="24"/>
            <w:lang w:val="en-US"/>
          </w:rPr>
          <w:t>britannia</w:t>
        </w:r>
        <w:proofErr w:type="spellEnd"/>
        <w:r w:rsidRPr="00AE3BB9">
          <w:rPr>
            <w:rStyle w:val="a5"/>
            <w:rFonts w:ascii="Times New Roman" w:hAnsi="Times New Roman"/>
            <w:sz w:val="24"/>
            <w:szCs w:val="24"/>
          </w:rPr>
          <w:t>.</w:t>
        </w:r>
        <w:r w:rsidRPr="00AE3BB9">
          <w:rPr>
            <w:rStyle w:val="a5"/>
            <w:rFonts w:ascii="Times New Roman" w:hAnsi="Times New Roman"/>
            <w:sz w:val="24"/>
            <w:szCs w:val="24"/>
            <w:lang w:val="en-US"/>
          </w:rPr>
          <w:t>com</w:t>
        </w:r>
        <w:r w:rsidRPr="00AE3BB9">
          <w:rPr>
            <w:rStyle w:val="a5"/>
            <w:rFonts w:ascii="Times New Roman" w:hAnsi="Times New Roman"/>
            <w:sz w:val="24"/>
            <w:szCs w:val="24"/>
          </w:rPr>
          <w:t>/</w:t>
        </w:r>
        <w:r w:rsidRPr="00AE3BB9">
          <w:rPr>
            <w:rStyle w:val="a5"/>
            <w:rFonts w:ascii="Times New Roman" w:hAnsi="Times New Roman"/>
            <w:sz w:val="24"/>
            <w:szCs w:val="24"/>
            <w:lang w:val="en-US"/>
          </w:rPr>
          <w:t>history</w:t>
        </w:r>
        <w:r w:rsidRPr="00AE3BB9">
          <w:rPr>
            <w:rStyle w:val="a5"/>
            <w:rFonts w:ascii="Times New Roman" w:hAnsi="Times New Roman"/>
            <w:sz w:val="24"/>
            <w:szCs w:val="24"/>
          </w:rPr>
          <w:t>/</w:t>
        </w:r>
      </w:hyperlink>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iCs/>
          <w:sz w:val="24"/>
          <w:szCs w:val="24"/>
          <w:lang w:val="en-US"/>
        </w:rPr>
        <w:t>http</w:t>
      </w:r>
      <w:r w:rsidRPr="00AE3BB9">
        <w:rPr>
          <w:rFonts w:ascii="Times New Roman" w:hAnsi="Times New Roman"/>
          <w:iCs/>
          <w:sz w:val="24"/>
          <w:szCs w:val="24"/>
        </w:rPr>
        <w:t>://</w:t>
      </w:r>
      <w:hyperlink r:id="rId12" w:history="1">
        <w:r w:rsidRPr="00AE3BB9">
          <w:rPr>
            <w:rStyle w:val="a5"/>
            <w:rFonts w:ascii="Times New Roman" w:hAnsi="Times New Roman"/>
            <w:sz w:val="24"/>
            <w:szCs w:val="24"/>
            <w:lang w:val="en-US"/>
          </w:rPr>
          <w:t>www</w:t>
        </w:r>
        <w:r w:rsidRPr="00AE3BB9">
          <w:rPr>
            <w:rStyle w:val="a5"/>
            <w:rFonts w:ascii="Times New Roman" w:hAnsi="Times New Roman"/>
            <w:sz w:val="24"/>
            <w:szCs w:val="24"/>
          </w:rPr>
          <w:t>.</w:t>
        </w:r>
        <w:proofErr w:type="spellStart"/>
        <w:r w:rsidRPr="00AE3BB9">
          <w:rPr>
            <w:rStyle w:val="a5"/>
            <w:rFonts w:ascii="Times New Roman" w:hAnsi="Times New Roman"/>
            <w:sz w:val="24"/>
            <w:szCs w:val="24"/>
            <w:lang w:val="en-US"/>
          </w:rPr>
          <w:t>projectbritain</w:t>
        </w:r>
        <w:proofErr w:type="spellEnd"/>
        <w:r w:rsidRPr="00AE3BB9">
          <w:rPr>
            <w:rStyle w:val="a5"/>
            <w:rFonts w:ascii="Times New Roman" w:hAnsi="Times New Roman"/>
            <w:sz w:val="24"/>
            <w:szCs w:val="24"/>
          </w:rPr>
          <w:t>.</w:t>
        </w:r>
        <w:r w:rsidRPr="00AE3BB9">
          <w:rPr>
            <w:rStyle w:val="a5"/>
            <w:rFonts w:ascii="Times New Roman" w:hAnsi="Times New Roman"/>
            <w:sz w:val="24"/>
            <w:szCs w:val="24"/>
            <w:lang w:val="en-US"/>
          </w:rPr>
          <w:t>com</w:t>
        </w:r>
        <w:r w:rsidRPr="00AE3BB9">
          <w:rPr>
            <w:rStyle w:val="a5"/>
            <w:rFonts w:ascii="Times New Roman" w:hAnsi="Times New Roman"/>
            <w:sz w:val="24"/>
            <w:szCs w:val="24"/>
          </w:rPr>
          <w:t>/</w:t>
        </w:r>
      </w:hyperlink>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iCs/>
          <w:sz w:val="24"/>
          <w:szCs w:val="24"/>
          <w:lang w:val="en-US"/>
        </w:rPr>
        <w:t>http</w:t>
      </w:r>
      <w:r w:rsidRPr="00AE3BB9">
        <w:rPr>
          <w:rFonts w:ascii="Times New Roman" w:hAnsi="Times New Roman"/>
          <w:iCs/>
          <w:sz w:val="24"/>
          <w:szCs w:val="24"/>
        </w:rPr>
        <w:t>://</w:t>
      </w:r>
      <w:hyperlink r:id="rId13" w:history="1">
        <w:r w:rsidRPr="00AE3BB9">
          <w:rPr>
            <w:rStyle w:val="a5"/>
            <w:rFonts w:ascii="Times New Roman" w:hAnsi="Times New Roman"/>
            <w:sz w:val="24"/>
            <w:szCs w:val="24"/>
            <w:lang w:val="en-US"/>
          </w:rPr>
          <w:t>www</w:t>
        </w:r>
        <w:r w:rsidRPr="00AE3BB9">
          <w:rPr>
            <w:rStyle w:val="a5"/>
            <w:rFonts w:ascii="Times New Roman" w:hAnsi="Times New Roman"/>
            <w:sz w:val="24"/>
            <w:szCs w:val="24"/>
          </w:rPr>
          <w:t>.</w:t>
        </w:r>
        <w:r w:rsidRPr="00AE3BB9">
          <w:rPr>
            <w:rStyle w:val="a5"/>
            <w:rFonts w:ascii="Times New Roman" w:hAnsi="Times New Roman"/>
            <w:sz w:val="24"/>
            <w:szCs w:val="24"/>
            <w:lang w:val="en-US"/>
          </w:rPr>
          <w:t>guardian</w:t>
        </w:r>
        <w:r w:rsidRPr="00AE3BB9">
          <w:rPr>
            <w:rStyle w:val="a5"/>
            <w:rFonts w:ascii="Times New Roman" w:hAnsi="Times New Roman"/>
            <w:sz w:val="24"/>
            <w:szCs w:val="24"/>
          </w:rPr>
          <w:t>.</w:t>
        </w:r>
        <w:r w:rsidRPr="00AE3BB9">
          <w:rPr>
            <w:rStyle w:val="a5"/>
            <w:rFonts w:ascii="Times New Roman" w:hAnsi="Times New Roman"/>
            <w:sz w:val="24"/>
            <w:szCs w:val="24"/>
            <w:lang w:val="en-US"/>
          </w:rPr>
          <w:t>co</w:t>
        </w:r>
        <w:r w:rsidRPr="00AE3BB9">
          <w:rPr>
            <w:rStyle w:val="a5"/>
            <w:rFonts w:ascii="Times New Roman" w:hAnsi="Times New Roman"/>
            <w:sz w:val="24"/>
            <w:szCs w:val="24"/>
          </w:rPr>
          <w:t>.</w:t>
        </w:r>
        <w:proofErr w:type="spellStart"/>
        <w:r w:rsidRPr="00AE3BB9">
          <w:rPr>
            <w:rStyle w:val="a5"/>
            <w:rFonts w:ascii="Times New Roman" w:hAnsi="Times New Roman"/>
            <w:sz w:val="24"/>
            <w:szCs w:val="24"/>
            <w:lang w:val="en-US"/>
          </w:rPr>
          <w:t>uk</w:t>
        </w:r>
        <w:proofErr w:type="spellEnd"/>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14" w:history="1">
        <w:r w:rsidR="00DB597D" w:rsidRPr="00AE3BB9">
          <w:rPr>
            <w:rStyle w:val="a5"/>
            <w:rFonts w:ascii="Times New Roman" w:hAnsi="Times New Roman"/>
            <w:bCs/>
            <w:iCs/>
            <w:sz w:val="24"/>
            <w:szCs w:val="24"/>
            <w:lang w:val="en-US"/>
          </w:rPr>
          <w:t>http</w:t>
        </w:r>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www</w:t>
        </w:r>
        <w:r w:rsidR="00DB597D" w:rsidRPr="00AE3BB9">
          <w:rPr>
            <w:rStyle w:val="a5"/>
            <w:rFonts w:ascii="Times New Roman" w:hAnsi="Times New Roman"/>
            <w:bCs/>
            <w:iCs/>
            <w:sz w:val="24"/>
            <w:szCs w:val="24"/>
          </w:rPr>
          <w:t>.</w:t>
        </w:r>
        <w:proofErr w:type="spellStart"/>
        <w:r w:rsidR="00DB597D" w:rsidRPr="00AE3BB9">
          <w:rPr>
            <w:rStyle w:val="a5"/>
            <w:rFonts w:ascii="Times New Roman" w:hAnsi="Times New Roman"/>
            <w:bCs/>
            <w:iCs/>
            <w:sz w:val="24"/>
            <w:szCs w:val="24"/>
            <w:lang w:val="en-US"/>
          </w:rPr>
          <w:t>linguabusiness</w:t>
        </w:r>
        <w:proofErr w:type="spellEnd"/>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ru</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15" w:history="1">
        <w:r w:rsidR="00DB597D" w:rsidRPr="00AE3BB9">
          <w:rPr>
            <w:rStyle w:val="a5"/>
            <w:rFonts w:ascii="Times New Roman" w:hAnsi="Times New Roman"/>
            <w:bCs/>
            <w:iCs/>
            <w:sz w:val="24"/>
            <w:szCs w:val="24"/>
            <w:lang w:val="en-US"/>
          </w:rPr>
          <w:t>http</w:t>
        </w:r>
        <w:r w:rsidR="00DB597D" w:rsidRPr="00AE3BB9">
          <w:rPr>
            <w:rStyle w:val="a5"/>
            <w:rFonts w:ascii="Times New Roman" w:hAnsi="Times New Roman"/>
            <w:bCs/>
            <w:iCs/>
            <w:sz w:val="24"/>
            <w:szCs w:val="24"/>
          </w:rPr>
          <w:t>://</w:t>
        </w:r>
        <w:proofErr w:type="spellStart"/>
        <w:r w:rsidR="00DB597D" w:rsidRPr="00AE3BB9">
          <w:rPr>
            <w:rStyle w:val="a5"/>
            <w:rFonts w:ascii="Times New Roman" w:hAnsi="Times New Roman"/>
            <w:bCs/>
            <w:iCs/>
            <w:sz w:val="24"/>
            <w:szCs w:val="24"/>
            <w:lang w:val="en-US"/>
          </w:rPr>
          <w:t>academicearth</w:t>
        </w:r>
        <w:proofErr w:type="spellEnd"/>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org</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16" w:history="1">
        <w:r w:rsidR="00DB597D" w:rsidRPr="00AE3BB9">
          <w:rPr>
            <w:rStyle w:val="a5"/>
            <w:rFonts w:ascii="Times New Roman" w:hAnsi="Times New Roman"/>
            <w:bCs/>
            <w:iCs/>
            <w:sz w:val="24"/>
            <w:szCs w:val="24"/>
            <w:lang w:val="en-US"/>
          </w:rPr>
          <w:t>http</w:t>
        </w:r>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www</w:t>
        </w:r>
        <w:r w:rsidR="00DB597D" w:rsidRPr="00AE3BB9">
          <w:rPr>
            <w:rStyle w:val="a5"/>
            <w:rFonts w:ascii="Times New Roman" w:hAnsi="Times New Roman"/>
            <w:bCs/>
            <w:iCs/>
            <w:sz w:val="24"/>
            <w:szCs w:val="24"/>
          </w:rPr>
          <w:t>.</w:t>
        </w:r>
        <w:proofErr w:type="spellStart"/>
        <w:r w:rsidR="00DB597D" w:rsidRPr="00AE3BB9">
          <w:rPr>
            <w:rStyle w:val="a5"/>
            <w:rFonts w:ascii="Times New Roman" w:hAnsi="Times New Roman"/>
            <w:bCs/>
            <w:iCs/>
            <w:sz w:val="24"/>
            <w:szCs w:val="24"/>
            <w:lang w:val="en-US"/>
          </w:rPr>
          <w:t>transtate</w:t>
        </w:r>
        <w:proofErr w:type="spellEnd"/>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ru</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17" w:history="1">
        <w:r w:rsidR="00DB597D" w:rsidRPr="00AE3BB9">
          <w:rPr>
            <w:rStyle w:val="a5"/>
            <w:rFonts w:ascii="Times New Roman" w:hAnsi="Times New Roman"/>
            <w:bCs/>
            <w:iCs/>
            <w:sz w:val="24"/>
            <w:szCs w:val="24"/>
            <w:lang w:val="en-US"/>
          </w:rPr>
          <w:t>http</w:t>
        </w:r>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www</w:t>
        </w:r>
        <w:r w:rsidR="00DB597D" w:rsidRPr="00AE3BB9">
          <w:rPr>
            <w:rStyle w:val="a5"/>
            <w:rFonts w:ascii="Times New Roman" w:hAnsi="Times New Roman"/>
            <w:bCs/>
            <w:iCs/>
            <w:sz w:val="24"/>
            <w:szCs w:val="24"/>
          </w:rPr>
          <w:t>.</w:t>
        </w:r>
        <w:proofErr w:type="spellStart"/>
        <w:r w:rsidR="00DB597D" w:rsidRPr="00AE3BB9">
          <w:rPr>
            <w:rStyle w:val="a5"/>
            <w:rFonts w:ascii="Times New Roman" w:hAnsi="Times New Roman"/>
            <w:bCs/>
            <w:iCs/>
            <w:sz w:val="24"/>
            <w:szCs w:val="24"/>
            <w:lang w:val="en-US"/>
          </w:rPr>
          <w:t>howjsay</w:t>
        </w:r>
        <w:proofErr w:type="spellEnd"/>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com</w:t>
        </w:r>
      </w:hyperlink>
    </w:p>
    <w:p w:rsidR="00DB597D" w:rsidRPr="00AE3BB9" w:rsidRDefault="00DB597D" w:rsidP="00AE3BB9">
      <w:pPr>
        <w:pStyle w:val="a3"/>
        <w:numPr>
          <w:ilvl w:val="0"/>
          <w:numId w:val="15"/>
        </w:numPr>
        <w:spacing w:line="240" w:lineRule="auto"/>
        <w:jc w:val="both"/>
        <w:rPr>
          <w:rFonts w:ascii="Times New Roman" w:hAnsi="Times New Roman"/>
          <w:sz w:val="24"/>
          <w:szCs w:val="24"/>
        </w:rPr>
      </w:pPr>
      <w:r w:rsidRPr="00AE3BB9">
        <w:rPr>
          <w:rFonts w:ascii="Times New Roman" w:hAnsi="Times New Roman"/>
          <w:sz w:val="24"/>
          <w:szCs w:val="24"/>
        </w:rPr>
        <w:t xml:space="preserve"> </w:t>
      </w:r>
      <w:hyperlink r:id="rId18" w:history="1">
        <w:r w:rsidRPr="00AE3BB9">
          <w:rPr>
            <w:rStyle w:val="a5"/>
            <w:rFonts w:ascii="Times New Roman" w:hAnsi="Times New Roman"/>
            <w:bCs/>
            <w:iCs/>
            <w:sz w:val="24"/>
            <w:szCs w:val="24"/>
            <w:lang w:val="en-US"/>
          </w:rPr>
          <w:t>http</w:t>
        </w:r>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elibrary</w:t>
        </w:r>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com</w:t>
        </w:r>
      </w:hyperlink>
    </w:p>
    <w:p w:rsidR="00DB597D" w:rsidRPr="00AE3BB9" w:rsidRDefault="00DB597D" w:rsidP="00AE3BB9">
      <w:pPr>
        <w:pStyle w:val="a3"/>
        <w:numPr>
          <w:ilvl w:val="0"/>
          <w:numId w:val="15"/>
        </w:numPr>
        <w:tabs>
          <w:tab w:val="left" w:pos="3117"/>
        </w:tabs>
        <w:spacing w:line="240" w:lineRule="auto"/>
        <w:jc w:val="both"/>
        <w:rPr>
          <w:rFonts w:ascii="Times New Roman" w:hAnsi="Times New Roman"/>
          <w:sz w:val="24"/>
          <w:szCs w:val="24"/>
        </w:rPr>
      </w:pPr>
      <w:r w:rsidRPr="00AE3BB9">
        <w:rPr>
          <w:rFonts w:ascii="Times New Roman" w:hAnsi="Times New Roman"/>
          <w:sz w:val="24"/>
          <w:szCs w:val="24"/>
        </w:rPr>
        <w:t xml:space="preserve"> </w:t>
      </w:r>
      <w:hyperlink r:id="rId19" w:history="1">
        <w:r w:rsidRPr="00AE3BB9">
          <w:rPr>
            <w:rStyle w:val="a5"/>
            <w:rFonts w:ascii="Times New Roman" w:hAnsi="Times New Roman"/>
            <w:bCs/>
            <w:iCs/>
            <w:sz w:val="24"/>
            <w:szCs w:val="24"/>
            <w:lang w:val="en-US"/>
          </w:rPr>
          <w:t>http</w:t>
        </w:r>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www</w:t>
        </w:r>
        <w:r w:rsidRPr="00AE3BB9">
          <w:rPr>
            <w:rStyle w:val="a5"/>
            <w:rFonts w:ascii="Times New Roman" w:hAnsi="Times New Roman"/>
            <w:bCs/>
            <w:iCs/>
            <w:sz w:val="24"/>
            <w:szCs w:val="24"/>
          </w:rPr>
          <w:t>.</w:t>
        </w:r>
        <w:r w:rsidRPr="00AE3BB9">
          <w:rPr>
            <w:rStyle w:val="a5"/>
            <w:rFonts w:ascii="Times New Roman" w:hAnsi="Times New Roman"/>
            <w:bCs/>
            <w:iCs/>
            <w:sz w:val="24"/>
            <w:szCs w:val="24"/>
            <w:lang w:val="en-US"/>
          </w:rPr>
          <w:t>loc</w:t>
        </w:r>
        <w:r w:rsidRPr="00AE3BB9">
          <w:rPr>
            <w:rStyle w:val="a5"/>
            <w:rFonts w:ascii="Times New Roman" w:hAnsi="Times New Roman"/>
            <w:bCs/>
            <w:iCs/>
            <w:sz w:val="24"/>
            <w:szCs w:val="24"/>
          </w:rPr>
          <w:t>.</w:t>
        </w:r>
        <w:proofErr w:type="spellStart"/>
        <w:r w:rsidRPr="00AE3BB9">
          <w:rPr>
            <w:rStyle w:val="a5"/>
            <w:rFonts w:ascii="Times New Roman" w:hAnsi="Times New Roman"/>
            <w:bCs/>
            <w:iCs/>
            <w:sz w:val="24"/>
            <w:szCs w:val="24"/>
            <w:lang w:val="en-US"/>
          </w:rPr>
          <w:t>gov</w:t>
        </w:r>
        <w:proofErr w:type="spellEnd"/>
      </w:hyperlink>
      <w:r w:rsidR="00750BC4" w:rsidRPr="00AE3BB9">
        <w:rPr>
          <w:rFonts w:ascii="Times New Roman" w:hAnsi="Times New Roman"/>
          <w:sz w:val="24"/>
          <w:szCs w:val="24"/>
        </w:rPr>
        <w:tab/>
      </w:r>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20" w:history="1">
        <w:r w:rsidR="00DB597D" w:rsidRPr="00AE3BB9">
          <w:rPr>
            <w:rStyle w:val="a5"/>
            <w:rFonts w:ascii="Times New Roman" w:hAnsi="Times New Roman"/>
            <w:bCs/>
            <w:iCs/>
            <w:sz w:val="24"/>
            <w:szCs w:val="24"/>
            <w:lang w:val="en-US"/>
          </w:rPr>
          <w:t>http</w:t>
        </w:r>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www</w:t>
        </w:r>
        <w:r w:rsidR="00DB597D" w:rsidRPr="00AE3BB9">
          <w:rPr>
            <w:rStyle w:val="a5"/>
            <w:rFonts w:ascii="Times New Roman" w:hAnsi="Times New Roman"/>
            <w:bCs/>
            <w:iCs/>
            <w:sz w:val="24"/>
            <w:szCs w:val="24"/>
          </w:rPr>
          <w:t>.</w:t>
        </w:r>
        <w:proofErr w:type="spellStart"/>
        <w:r w:rsidR="00DB597D" w:rsidRPr="00AE3BB9">
          <w:rPr>
            <w:rStyle w:val="a5"/>
            <w:rFonts w:ascii="Times New Roman" w:hAnsi="Times New Roman"/>
            <w:bCs/>
            <w:iCs/>
            <w:sz w:val="24"/>
            <w:szCs w:val="24"/>
            <w:lang w:val="en-US"/>
          </w:rPr>
          <w:t>nytimes</w:t>
        </w:r>
        <w:proofErr w:type="spellEnd"/>
        <w:r w:rsidR="00DB597D" w:rsidRPr="00AE3BB9">
          <w:rPr>
            <w:rStyle w:val="a5"/>
            <w:rFonts w:ascii="Times New Roman" w:hAnsi="Times New Roman"/>
            <w:bCs/>
            <w:iCs/>
            <w:sz w:val="24"/>
            <w:szCs w:val="24"/>
          </w:rPr>
          <w:t>.</w:t>
        </w:r>
        <w:r w:rsidR="00DB597D" w:rsidRPr="00AE3BB9">
          <w:rPr>
            <w:rStyle w:val="a5"/>
            <w:rFonts w:ascii="Times New Roman" w:hAnsi="Times New Roman"/>
            <w:bCs/>
            <w:iCs/>
            <w:sz w:val="24"/>
            <w:szCs w:val="24"/>
            <w:lang w:val="en-US"/>
          </w:rPr>
          <w:t>com</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21" w:history="1">
        <w:r w:rsidR="00DB597D" w:rsidRPr="00AE3BB9">
          <w:rPr>
            <w:rStyle w:val="a5"/>
            <w:rFonts w:ascii="Times New Roman" w:hAnsi="Times New Roman"/>
            <w:bCs/>
            <w:iCs/>
            <w:sz w:val="24"/>
            <w:szCs w:val="24"/>
            <w:lang w:val="en-US"/>
          </w:rPr>
          <w:t>http</w:t>
        </w:r>
        <w:r w:rsidR="00DB597D" w:rsidRPr="00AE3BB9">
          <w:rPr>
            <w:rStyle w:val="a5"/>
            <w:rFonts w:ascii="Times New Roman" w:hAnsi="Times New Roman"/>
            <w:bCs/>
            <w:iCs/>
            <w:sz w:val="24"/>
            <w:szCs w:val="24"/>
          </w:rPr>
          <w:t>://</w:t>
        </w:r>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proofErr w:type="spellStart"/>
        <w:r w:rsidR="00DB597D" w:rsidRPr="00AE3BB9">
          <w:rPr>
            <w:rStyle w:val="a5"/>
            <w:rFonts w:ascii="Times New Roman" w:hAnsi="Times New Roman"/>
            <w:bCs/>
            <w:sz w:val="24"/>
            <w:szCs w:val="24"/>
            <w:lang w:val="en-US"/>
          </w:rPr>
          <w:t>ith</w:t>
        </w:r>
        <w:proofErr w:type="spellEnd"/>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22" w:history="1">
        <w:r w:rsidR="00DB597D" w:rsidRPr="00AE3BB9">
          <w:rPr>
            <w:rStyle w:val="a5"/>
            <w:rFonts w:ascii="Times New Roman" w:hAnsi="Times New Roman"/>
            <w:bCs/>
            <w:sz w:val="24"/>
            <w:szCs w:val="24"/>
            <w:lang w:val="en-US"/>
          </w:rPr>
          <w:t>http</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proofErr w:type="spellStart"/>
        <w:r w:rsidR="00DB597D" w:rsidRPr="00AE3BB9">
          <w:rPr>
            <w:rStyle w:val="a5"/>
            <w:rFonts w:ascii="Times New Roman" w:hAnsi="Times New Roman"/>
            <w:bCs/>
            <w:sz w:val="24"/>
            <w:szCs w:val="24"/>
            <w:lang w:val="en-US"/>
          </w:rPr>
          <w:t>nypost</w:t>
        </w:r>
        <w:proofErr w:type="spellEnd"/>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23" w:history="1">
        <w:r w:rsidR="00DB597D" w:rsidRPr="00AE3BB9">
          <w:rPr>
            <w:rStyle w:val="a5"/>
            <w:rFonts w:ascii="Times New Roman" w:hAnsi="Times New Roman"/>
            <w:bCs/>
            <w:sz w:val="24"/>
            <w:szCs w:val="24"/>
            <w:lang w:val="en-US"/>
          </w:rPr>
          <w:t>http</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proofErr w:type="spellStart"/>
        <w:r w:rsidR="00DB597D" w:rsidRPr="00AE3BB9">
          <w:rPr>
            <w:rStyle w:val="a5"/>
            <w:rFonts w:ascii="Times New Roman" w:hAnsi="Times New Roman"/>
            <w:bCs/>
            <w:sz w:val="24"/>
            <w:szCs w:val="24"/>
            <w:lang w:val="en-US"/>
          </w:rPr>
          <w:t>nydailynews</w:t>
        </w:r>
        <w:proofErr w:type="spellEnd"/>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24" w:history="1">
        <w:r w:rsidR="00DB597D" w:rsidRPr="00AE3BB9">
          <w:rPr>
            <w:rStyle w:val="a5"/>
            <w:rFonts w:ascii="Times New Roman" w:hAnsi="Times New Roman"/>
            <w:bCs/>
            <w:sz w:val="24"/>
            <w:szCs w:val="24"/>
            <w:lang w:val="en-US"/>
          </w:rPr>
          <w:t>http</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proofErr w:type="spellStart"/>
        <w:r w:rsidR="00DB597D" w:rsidRPr="00AE3BB9">
          <w:rPr>
            <w:rStyle w:val="a5"/>
            <w:rFonts w:ascii="Times New Roman" w:hAnsi="Times New Roman"/>
            <w:bCs/>
            <w:sz w:val="24"/>
            <w:szCs w:val="24"/>
            <w:lang w:val="en-US"/>
          </w:rPr>
          <w:t>reuters</w:t>
        </w:r>
        <w:proofErr w:type="spellEnd"/>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25" w:history="1">
        <w:r w:rsidR="00DB597D" w:rsidRPr="00AE3BB9">
          <w:rPr>
            <w:rStyle w:val="a5"/>
            <w:rFonts w:ascii="Times New Roman" w:hAnsi="Times New Roman"/>
            <w:bCs/>
            <w:sz w:val="24"/>
            <w:szCs w:val="24"/>
            <w:lang w:val="en-US"/>
          </w:rPr>
          <w:t>http</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time</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C53BB4" w:rsidP="00AE3BB9">
      <w:pPr>
        <w:pStyle w:val="a3"/>
        <w:numPr>
          <w:ilvl w:val="0"/>
          <w:numId w:val="15"/>
        </w:numPr>
        <w:spacing w:line="240" w:lineRule="auto"/>
        <w:jc w:val="both"/>
        <w:rPr>
          <w:rFonts w:ascii="Times New Roman" w:hAnsi="Times New Roman"/>
          <w:sz w:val="24"/>
          <w:szCs w:val="24"/>
        </w:rPr>
      </w:pPr>
      <w:hyperlink r:id="rId26" w:history="1">
        <w:r w:rsidR="00DB597D" w:rsidRPr="00AE3BB9">
          <w:rPr>
            <w:rStyle w:val="a5"/>
            <w:rFonts w:ascii="Times New Roman" w:hAnsi="Times New Roman"/>
            <w:bCs/>
            <w:iCs/>
            <w:sz w:val="24"/>
            <w:szCs w:val="24"/>
            <w:lang w:val="en-US"/>
          </w:rPr>
          <w:t>http</w:t>
        </w:r>
        <w:r w:rsidR="00DB597D" w:rsidRPr="00AE3BB9">
          <w:rPr>
            <w:rStyle w:val="a5"/>
            <w:rFonts w:ascii="Times New Roman" w:hAnsi="Times New Roman"/>
            <w:bCs/>
            <w:iCs/>
            <w:sz w:val="24"/>
            <w:szCs w:val="24"/>
          </w:rPr>
          <w:t>://</w:t>
        </w:r>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proofErr w:type="spellStart"/>
        <w:r w:rsidR="00DB597D" w:rsidRPr="00AE3BB9">
          <w:rPr>
            <w:rStyle w:val="a5"/>
            <w:rFonts w:ascii="Times New Roman" w:hAnsi="Times New Roman"/>
            <w:bCs/>
            <w:sz w:val="24"/>
            <w:szCs w:val="24"/>
            <w:lang w:val="en-US"/>
          </w:rPr>
          <w:t>usatoday</w:t>
        </w:r>
        <w:proofErr w:type="spellEnd"/>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193786" w:rsidP="00AE3BB9">
      <w:pPr>
        <w:spacing w:line="240" w:lineRule="auto"/>
        <w:ind w:firstLine="567"/>
        <w:jc w:val="both"/>
        <w:rPr>
          <w:bCs/>
          <w:iCs/>
          <w:sz w:val="24"/>
          <w:szCs w:val="24"/>
        </w:rPr>
      </w:pPr>
      <w:r w:rsidRPr="00AE3BB9">
        <w:rPr>
          <w:sz w:val="24"/>
          <w:szCs w:val="24"/>
          <w:u w:val="single"/>
        </w:rPr>
        <w:lastRenderedPageBreak/>
        <w:t>Немецкий язык</w:t>
      </w:r>
    </w:p>
    <w:p w:rsidR="00DB597D" w:rsidRPr="00AE3BB9" w:rsidRDefault="00DB597D" w:rsidP="00AE3BB9">
      <w:pPr>
        <w:numPr>
          <w:ilvl w:val="0"/>
          <w:numId w:val="8"/>
        </w:numPr>
        <w:spacing w:after="0" w:line="240" w:lineRule="auto"/>
        <w:jc w:val="both"/>
        <w:rPr>
          <w:sz w:val="24"/>
          <w:szCs w:val="24"/>
        </w:rPr>
      </w:pPr>
      <w:r w:rsidRPr="00AE3BB9">
        <w:rPr>
          <w:sz w:val="24"/>
          <w:szCs w:val="24"/>
        </w:rPr>
        <w:t xml:space="preserve">Аксенова Г. Я.  Учебник немецкого языка для сельскохозяйственных вузов: учебник для вузов /Г. Я. Аксенова, Ф. В. Корольков, Е. Е. </w:t>
      </w:r>
      <w:proofErr w:type="spellStart"/>
      <w:r w:rsidRPr="00AE3BB9">
        <w:rPr>
          <w:sz w:val="24"/>
          <w:szCs w:val="24"/>
        </w:rPr>
        <w:t>Михелевич</w:t>
      </w:r>
      <w:proofErr w:type="gramStart"/>
      <w:r w:rsidRPr="00AE3BB9">
        <w:rPr>
          <w:sz w:val="24"/>
          <w:szCs w:val="24"/>
        </w:rPr>
        <w:t>.-</w:t>
      </w:r>
      <w:proofErr w:type="gramEnd"/>
      <w:r w:rsidRPr="00AE3BB9">
        <w:rPr>
          <w:sz w:val="24"/>
          <w:szCs w:val="24"/>
        </w:rPr>
        <w:t>СПб</w:t>
      </w:r>
      <w:proofErr w:type="spellEnd"/>
      <w:r w:rsidRPr="00AE3BB9">
        <w:rPr>
          <w:sz w:val="24"/>
          <w:szCs w:val="24"/>
        </w:rPr>
        <w:t>.: РЕГИОН, 2013.- 320 с.</w:t>
      </w:r>
    </w:p>
    <w:p w:rsidR="00DB597D" w:rsidRPr="00AE3BB9" w:rsidRDefault="00DB597D" w:rsidP="00AE3BB9">
      <w:pPr>
        <w:numPr>
          <w:ilvl w:val="0"/>
          <w:numId w:val="8"/>
        </w:numPr>
        <w:spacing w:after="0" w:line="240" w:lineRule="auto"/>
        <w:jc w:val="both"/>
        <w:rPr>
          <w:rFonts w:cs="Times New Roman"/>
          <w:sz w:val="24"/>
          <w:szCs w:val="24"/>
        </w:rPr>
      </w:pPr>
      <w:proofErr w:type="spellStart"/>
      <w:r w:rsidRPr="00AE3BB9">
        <w:rPr>
          <w:rFonts w:cs="Times New Roman"/>
          <w:sz w:val="24"/>
          <w:szCs w:val="24"/>
        </w:rPr>
        <w:t>Бесшапошникова</w:t>
      </w:r>
      <w:proofErr w:type="spellEnd"/>
      <w:r w:rsidRPr="00AE3BB9">
        <w:rPr>
          <w:rFonts w:cs="Times New Roman"/>
          <w:sz w:val="24"/>
          <w:szCs w:val="24"/>
        </w:rPr>
        <w:t xml:space="preserve"> Л. П.  Немецкий язык в сельском хозяйстве: учебник для русскоязычных студентов аграрных вузов /Л. П. </w:t>
      </w:r>
      <w:proofErr w:type="spellStart"/>
      <w:r w:rsidRPr="00AE3BB9">
        <w:rPr>
          <w:rFonts w:cs="Times New Roman"/>
          <w:sz w:val="24"/>
          <w:szCs w:val="24"/>
        </w:rPr>
        <w:t>Бесшапошникова</w:t>
      </w:r>
      <w:proofErr w:type="spellEnd"/>
      <w:r w:rsidRPr="00AE3BB9">
        <w:rPr>
          <w:rFonts w:cs="Times New Roman"/>
          <w:sz w:val="24"/>
          <w:szCs w:val="24"/>
        </w:rPr>
        <w:t xml:space="preserve">, К. </w:t>
      </w:r>
      <w:proofErr w:type="spellStart"/>
      <w:r w:rsidRPr="00AE3BB9">
        <w:rPr>
          <w:rFonts w:cs="Times New Roman"/>
          <w:sz w:val="24"/>
          <w:szCs w:val="24"/>
        </w:rPr>
        <w:t>Фукс</w:t>
      </w:r>
      <w:proofErr w:type="gramStart"/>
      <w:r w:rsidRPr="00AE3BB9">
        <w:rPr>
          <w:rFonts w:cs="Times New Roman"/>
          <w:sz w:val="24"/>
          <w:szCs w:val="24"/>
        </w:rPr>
        <w:t>.-</w:t>
      </w:r>
      <w:proofErr w:type="gramEnd"/>
      <w:r w:rsidRPr="00AE3BB9">
        <w:rPr>
          <w:rFonts w:cs="Times New Roman"/>
          <w:sz w:val="24"/>
          <w:szCs w:val="24"/>
        </w:rPr>
        <w:t>М</w:t>
      </w:r>
      <w:proofErr w:type="spellEnd"/>
      <w:r w:rsidRPr="00AE3BB9">
        <w:rPr>
          <w:rFonts w:cs="Times New Roman"/>
          <w:sz w:val="24"/>
          <w:szCs w:val="24"/>
        </w:rPr>
        <w:t xml:space="preserve">.: ДЛВ </w:t>
      </w:r>
      <w:proofErr w:type="spellStart"/>
      <w:r w:rsidRPr="00AE3BB9">
        <w:rPr>
          <w:rFonts w:cs="Times New Roman"/>
          <w:sz w:val="24"/>
          <w:szCs w:val="24"/>
        </w:rPr>
        <w:t>Агродело</w:t>
      </w:r>
      <w:proofErr w:type="spellEnd"/>
      <w:r w:rsidRPr="00AE3BB9">
        <w:rPr>
          <w:rFonts w:cs="Times New Roman"/>
          <w:sz w:val="24"/>
          <w:szCs w:val="24"/>
        </w:rPr>
        <w:t>, 2009.-342 с.: ил.</w:t>
      </w:r>
    </w:p>
    <w:p w:rsidR="00DB597D" w:rsidRPr="00AE3BB9" w:rsidRDefault="00DB597D" w:rsidP="00AE3BB9">
      <w:pPr>
        <w:pStyle w:val="Style6"/>
        <w:widowControl/>
        <w:numPr>
          <w:ilvl w:val="0"/>
          <w:numId w:val="8"/>
        </w:numPr>
        <w:spacing w:line="240" w:lineRule="auto"/>
      </w:pPr>
      <w:r w:rsidRPr="00AE3BB9">
        <w:rPr>
          <w:rStyle w:val="FontStyle49"/>
          <w:sz w:val="24"/>
          <w:szCs w:val="24"/>
        </w:rPr>
        <w:t xml:space="preserve">Немецкий </w:t>
      </w:r>
      <w:r w:rsidRPr="00AE3BB9">
        <w:rPr>
          <w:rStyle w:val="FontStyle46"/>
          <w:b w:val="0"/>
          <w:sz w:val="24"/>
          <w:szCs w:val="24"/>
        </w:rPr>
        <w:t xml:space="preserve">язык: методические  рекомендации по развитию навыков устной речи для бакалавров аграрных вузов / Т.А. </w:t>
      </w:r>
      <w:proofErr w:type="spellStart"/>
      <w:r w:rsidRPr="00AE3BB9">
        <w:rPr>
          <w:rStyle w:val="FontStyle46"/>
          <w:b w:val="0"/>
          <w:sz w:val="24"/>
          <w:szCs w:val="24"/>
        </w:rPr>
        <w:t>Косачева</w:t>
      </w:r>
      <w:proofErr w:type="spellEnd"/>
      <w:r w:rsidRPr="00AE3BB9">
        <w:rPr>
          <w:rStyle w:val="FontStyle46"/>
          <w:b w:val="0"/>
          <w:sz w:val="24"/>
          <w:szCs w:val="24"/>
        </w:rPr>
        <w:t>.</w:t>
      </w:r>
      <w:r w:rsidRPr="00AE3BB9">
        <w:rPr>
          <w:rStyle w:val="FontStyle46"/>
          <w:sz w:val="24"/>
          <w:szCs w:val="24"/>
        </w:rPr>
        <w:t xml:space="preserve"> </w:t>
      </w:r>
      <w:r w:rsidRPr="00AE3BB9">
        <w:rPr>
          <w:rStyle w:val="FontStyle49"/>
          <w:sz w:val="24"/>
          <w:szCs w:val="24"/>
        </w:rPr>
        <w:t>Барнаул: РИО АГАУ, 2012. – 32 с.</w:t>
      </w:r>
      <w:r w:rsidRPr="00AE3BB9">
        <w:tab/>
      </w:r>
    </w:p>
    <w:p w:rsidR="00DB597D" w:rsidRPr="00AE3BB9" w:rsidRDefault="00DB597D" w:rsidP="00AE3BB9">
      <w:pPr>
        <w:numPr>
          <w:ilvl w:val="0"/>
          <w:numId w:val="8"/>
        </w:numPr>
        <w:spacing w:after="0" w:line="240" w:lineRule="auto"/>
        <w:jc w:val="both"/>
        <w:rPr>
          <w:rFonts w:cs="Times New Roman"/>
          <w:sz w:val="24"/>
          <w:szCs w:val="24"/>
        </w:rPr>
      </w:pPr>
      <w:proofErr w:type="gramStart"/>
      <w:r w:rsidRPr="00AE3BB9">
        <w:rPr>
          <w:rFonts w:cs="Times New Roman"/>
          <w:sz w:val="24"/>
          <w:szCs w:val="24"/>
        </w:rPr>
        <w:t xml:space="preserve">Сергеев О. Ю.  Немецкий язык: сборник грамматических тестов /О. Ю. Сергеев, Е. В. Тимофеева, С. В. </w:t>
      </w:r>
      <w:proofErr w:type="spellStart"/>
      <w:r w:rsidRPr="00AE3BB9">
        <w:rPr>
          <w:rFonts w:cs="Times New Roman"/>
          <w:sz w:val="24"/>
          <w:szCs w:val="24"/>
        </w:rPr>
        <w:t>Зеленчукова</w:t>
      </w:r>
      <w:proofErr w:type="spellEnd"/>
      <w:r w:rsidRPr="00AE3BB9">
        <w:rPr>
          <w:rFonts w:cs="Times New Roman"/>
          <w:sz w:val="24"/>
          <w:szCs w:val="24"/>
        </w:rPr>
        <w:t>; АГАУ).</w:t>
      </w:r>
      <w:proofErr w:type="gramEnd"/>
      <w:r w:rsidRPr="00AE3BB9">
        <w:rPr>
          <w:rFonts w:cs="Times New Roman"/>
          <w:sz w:val="24"/>
          <w:szCs w:val="24"/>
        </w:rPr>
        <w:t xml:space="preserve"> - Барнаул: Изд-во АГАУ, 2009.-59 </w:t>
      </w:r>
      <w:proofErr w:type="gramStart"/>
      <w:r w:rsidRPr="00AE3BB9">
        <w:rPr>
          <w:rFonts w:cs="Times New Roman"/>
          <w:sz w:val="24"/>
          <w:szCs w:val="24"/>
        </w:rPr>
        <w:t>с</w:t>
      </w:r>
      <w:proofErr w:type="gramEnd"/>
      <w:r w:rsidRPr="00AE3BB9">
        <w:rPr>
          <w:rFonts w:cs="Times New Roman"/>
          <w:sz w:val="24"/>
          <w:szCs w:val="24"/>
        </w:rPr>
        <w:t xml:space="preserve">. </w:t>
      </w:r>
    </w:p>
    <w:p w:rsidR="00DB597D" w:rsidRPr="00AE3BB9" w:rsidRDefault="00DB597D" w:rsidP="00AE3BB9">
      <w:pPr>
        <w:numPr>
          <w:ilvl w:val="0"/>
          <w:numId w:val="8"/>
        </w:numPr>
        <w:spacing w:after="0" w:line="240" w:lineRule="auto"/>
        <w:rPr>
          <w:rFonts w:cs="Times New Roman"/>
          <w:bCs/>
          <w:iCs/>
          <w:sz w:val="24"/>
          <w:szCs w:val="24"/>
        </w:rPr>
      </w:pPr>
      <w:r w:rsidRPr="00AE3BB9">
        <w:rPr>
          <w:rFonts w:cs="Times New Roman"/>
          <w:sz w:val="24"/>
          <w:szCs w:val="24"/>
        </w:rPr>
        <w:t xml:space="preserve">Немецкий язык: Методические указания по развитию навыков устной речи и переводу научных текстов./ Т.А. </w:t>
      </w:r>
      <w:proofErr w:type="spellStart"/>
      <w:r w:rsidRPr="00AE3BB9">
        <w:rPr>
          <w:rFonts w:cs="Times New Roman"/>
          <w:sz w:val="24"/>
          <w:szCs w:val="24"/>
        </w:rPr>
        <w:t>Косачева</w:t>
      </w:r>
      <w:proofErr w:type="spellEnd"/>
      <w:r w:rsidRPr="00AE3BB9">
        <w:rPr>
          <w:rFonts w:cs="Times New Roman"/>
          <w:sz w:val="24"/>
          <w:szCs w:val="24"/>
        </w:rPr>
        <w:t xml:space="preserve">, И.М. </w:t>
      </w:r>
      <w:proofErr w:type="spellStart"/>
      <w:r w:rsidRPr="00AE3BB9">
        <w:rPr>
          <w:rFonts w:cs="Times New Roman"/>
          <w:sz w:val="24"/>
          <w:szCs w:val="24"/>
        </w:rPr>
        <w:t>Перервина</w:t>
      </w:r>
      <w:proofErr w:type="spellEnd"/>
      <w:r w:rsidRPr="00AE3BB9">
        <w:rPr>
          <w:rFonts w:cs="Times New Roman"/>
          <w:sz w:val="24"/>
          <w:szCs w:val="24"/>
        </w:rPr>
        <w:t xml:space="preserve">, Л.И. Резниченко. Барнаул: Изд-во АГАУ, 2009. 32 </w:t>
      </w:r>
      <w:proofErr w:type="gramStart"/>
      <w:r w:rsidRPr="00AE3BB9">
        <w:rPr>
          <w:rFonts w:cs="Times New Roman"/>
          <w:sz w:val="24"/>
          <w:szCs w:val="24"/>
        </w:rPr>
        <w:t>с</w:t>
      </w:r>
      <w:proofErr w:type="gramEnd"/>
      <w:r w:rsidRPr="00AE3BB9">
        <w:rPr>
          <w:rFonts w:cs="Times New Roman"/>
          <w:sz w:val="24"/>
          <w:szCs w:val="24"/>
        </w:rPr>
        <w:t>.</w:t>
      </w:r>
    </w:p>
    <w:p w:rsidR="00DB597D" w:rsidRPr="00AE3BB9" w:rsidRDefault="00C53BB4" w:rsidP="00AE3BB9">
      <w:pPr>
        <w:pStyle w:val="a3"/>
        <w:numPr>
          <w:ilvl w:val="0"/>
          <w:numId w:val="8"/>
        </w:numPr>
        <w:spacing w:line="240" w:lineRule="auto"/>
        <w:rPr>
          <w:rFonts w:ascii="Times New Roman" w:hAnsi="Times New Roman"/>
          <w:sz w:val="24"/>
          <w:szCs w:val="24"/>
        </w:rPr>
      </w:pPr>
      <w:hyperlink r:id="rId27" w:history="1">
        <w:r w:rsidR="00DB597D" w:rsidRPr="00AE3BB9">
          <w:rPr>
            <w:rStyle w:val="a5"/>
            <w:rFonts w:ascii="Times New Roman" w:hAnsi="Times New Roman"/>
            <w:sz w:val="24"/>
            <w:szCs w:val="24"/>
          </w:rPr>
          <w:t>www.</w:t>
        </w:r>
        <w:r w:rsidR="00DB597D" w:rsidRPr="00AE3BB9">
          <w:rPr>
            <w:rStyle w:val="a5"/>
            <w:rFonts w:ascii="Times New Roman" w:hAnsi="Times New Roman"/>
            <w:sz w:val="24"/>
            <w:szCs w:val="24"/>
            <w:lang w:val="en-US"/>
          </w:rPr>
          <w:t>multitran</w:t>
        </w:r>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ru</w:t>
        </w:r>
      </w:hyperlink>
      <w:r w:rsidR="00DB597D" w:rsidRPr="00AE3BB9">
        <w:rPr>
          <w:rFonts w:ascii="Times New Roman" w:hAnsi="Times New Roman"/>
          <w:sz w:val="24"/>
          <w:szCs w:val="24"/>
        </w:rPr>
        <w:t xml:space="preserve"> – электронный интернет-словарь </w:t>
      </w:r>
      <w:proofErr w:type="spellStart"/>
      <w:r w:rsidR="00DB597D" w:rsidRPr="00AE3BB9">
        <w:rPr>
          <w:rFonts w:ascii="Times New Roman" w:hAnsi="Times New Roman"/>
          <w:sz w:val="24"/>
          <w:szCs w:val="24"/>
        </w:rPr>
        <w:t>Мультитран</w:t>
      </w:r>
      <w:proofErr w:type="spellEnd"/>
    </w:p>
    <w:p w:rsidR="00DB597D" w:rsidRPr="00AE3BB9" w:rsidRDefault="00C53BB4" w:rsidP="00AE3BB9">
      <w:pPr>
        <w:pStyle w:val="a3"/>
        <w:numPr>
          <w:ilvl w:val="0"/>
          <w:numId w:val="8"/>
        </w:numPr>
        <w:spacing w:line="240" w:lineRule="auto"/>
        <w:rPr>
          <w:rFonts w:ascii="Times New Roman" w:hAnsi="Times New Roman"/>
          <w:sz w:val="24"/>
          <w:szCs w:val="24"/>
        </w:rPr>
      </w:pPr>
      <w:hyperlink r:id="rId28" w:history="1">
        <w:r w:rsidR="00DB597D" w:rsidRPr="00AE3BB9">
          <w:rPr>
            <w:rStyle w:val="a5"/>
            <w:rFonts w:ascii="Times New Roman" w:hAnsi="Times New Roman"/>
            <w:sz w:val="24"/>
            <w:szCs w:val="24"/>
            <w:lang w:val="en-US"/>
          </w:rPr>
          <w:t>www</w:t>
        </w:r>
        <w:r w:rsidR="00DB597D" w:rsidRPr="00AE3BB9">
          <w:rPr>
            <w:rStyle w:val="a5"/>
            <w:rFonts w:ascii="Times New Roman" w:hAnsi="Times New Roman"/>
            <w:sz w:val="24"/>
            <w:szCs w:val="24"/>
          </w:rPr>
          <w:t>.</w:t>
        </w:r>
        <w:proofErr w:type="spellStart"/>
        <w:r w:rsidR="00DB597D" w:rsidRPr="00AE3BB9">
          <w:rPr>
            <w:rStyle w:val="a5"/>
            <w:rFonts w:ascii="Times New Roman" w:hAnsi="Times New Roman"/>
            <w:sz w:val="24"/>
            <w:szCs w:val="24"/>
            <w:lang w:val="en-US"/>
          </w:rPr>
          <w:t>dict</w:t>
        </w:r>
        <w:proofErr w:type="spellEnd"/>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rambler</w:t>
        </w:r>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ru</w:t>
        </w:r>
      </w:hyperlink>
      <w:r w:rsidR="00DB597D" w:rsidRPr="00AE3BB9">
        <w:rPr>
          <w:rFonts w:ascii="Times New Roman" w:hAnsi="Times New Roman"/>
          <w:sz w:val="24"/>
          <w:szCs w:val="24"/>
        </w:rPr>
        <w:t xml:space="preserve">  - </w:t>
      </w:r>
      <w:proofErr w:type="spellStart"/>
      <w:r w:rsidR="00DB597D" w:rsidRPr="00AE3BB9">
        <w:rPr>
          <w:rFonts w:ascii="Times New Roman" w:hAnsi="Times New Roman"/>
          <w:sz w:val="24"/>
          <w:szCs w:val="24"/>
        </w:rPr>
        <w:t>Рамблер-Словари</w:t>
      </w:r>
      <w:proofErr w:type="spellEnd"/>
      <w:r w:rsidR="00DB597D" w:rsidRPr="00AE3BB9">
        <w:rPr>
          <w:rFonts w:ascii="Times New Roman" w:hAnsi="Times New Roman"/>
          <w:sz w:val="24"/>
          <w:szCs w:val="24"/>
        </w:rPr>
        <w:t xml:space="preserve"> - сервис перевода и прослушивания произношения слов и фраз</w:t>
      </w:r>
    </w:p>
    <w:p w:rsidR="00DB597D" w:rsidRPr="00AE3BB9" w:rsidRDefault="00C53BB4" w:rsidP="00AE3BB9">
      <w:pPr>
        <w:pStyle w:val="a3"/>
        <w:numPr>
          <w:ilvl w:val="0"/>
          <w:numId w:val="8"/>
        </w:numPr>
        <w:spacing w:line="240" w:lineRule="auto"/>
        <w:rPr>
          <w:rFonts w:ascii="Times New Roman" w:hAnsi="Times New Roman"/>
          <w:sz w:val="24"/>
          <w:szCs w:val="24"/>
        </w:rPr>
      </w:pPr>
      <w:hyperlink r:id="rId29" w:history="1">
        <w:r w:rsidR="00DB597D" w:rsidRPr="00AE3BB9">
          <w:rPr>
            <w:rStyle w:val="a5"/>
            <w:rFonts w:ascii="Times New Roman" w:hAnsi="Times New Roman"/>
            <w:sz w:val="24"/>
            <w:szCs w:val="24"/>
            <w:lang w:val="en-US"/>
          </w:rPr>
          <w:t>www</w:t>
        </w:r>
        <w:r w:rsidR="00DB597D" w:rsidRPr="00AE3BB9">
          <w:rPr>
            <w:rStyle w:val="a5"/>
            <w:rFonts w:ascii="Times New Roman" w:hAnsi="Times New Roman"/>
            <w:sz w:val="24"/>
            <w:szCs w:val="24"/>
          </w:rPr>
          <w:t>.</w:t>
        </w:r>
        <w:proofErr w:type="spellStart"/>
        <w:r w:rsidR="00DB597D" w:rsidRPr="00AE3BB9">
          <w:rPr>
            <w:rStyle w:val="a5"/>
            <w:rFonts w:ascii="Times New Roman" w:hAnsi="Times New Roman"/>
            <w:sz w:val="24"/>
            <w:szCs w:val="24"/>
            <w:lang w:val="en-US"/>
          </w:rPr>
          <w:t>lingvo</w:t>
        </w:r>
        <w:proofErr w:type="spellEnd"/>
        <w:r w:rsidR="00DB597D" w:rsidRPr="00AE3BB9">
          <w:rPr>
            <w:rStyle w:val="a5"/>
            <w:rFonts w:ascii="Times New Roman" w:hAnsi="Times New Roman"/>
            <w:sz w:val="24"/>
            <w:szCs w:val="24"/>
          </w:rPr>
          <w:t>.</w:t>
        </w:r>
        <w:proofErr w:type="spellStart"/>
        <w:r w:rsidR="00DB597D" w:rsidRPr="00AE3BB9">
          <w:rPr>
            <w:rStyle w:val="a5"/>
            <w:rFonts w:ascii="Times New Roman" w:hAnsi="Times New Roman"/>
            <w:sz w:val="24"/>
            <w:szCs w:val="24"/>
            <w:lang w:val="en-US"/>
          </w:rPr>
          <w:t>abbyyonline</w:t>
        </w:r>
        <w:proofErr w:type="spellEnd"/>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com</w:t>
        </w:r>
      </w:hyperlink>
      <w:r w:rsidR="00DB597D" w:rsidRPr="00AE3BB9">
        <w:rPr>
          <w:rFonts w:ascii="Times New Roman" w:hAnsi="Times New Roman"/>
          <w:sz w:val="24"/>
          <w:szCs w:val="24"/>
        </w:rPr>
        <w:t xml:space="preserve"> - </w:t>
      </w:r>
      <w:proofErr w:type="spellStart"/>
      <w:r w:rsidR="00DB597D" w:rsidRPr="00AE3BB9">
        <w:rPr>
          <w:rFonts w:ascii="Times New Roman" w:hAnsi="Times New Roman"/>
          <w:sz w:val="24"/>
          <w:szCs w:val="24"/>
        </w:rPr>
        <w:t>Онлайн-словарь</w:t>
      </w:r>
      <w:proofErr w:type="spellEnd"/>
      <w:r w:rsidR="00DB597D" w:rsidRPr="00AE3BB9">
        <w:rPr>
          <w:rFonts w:ascii="Times New Roman" w:hAnsi="Times New Roman"/>
          <w:sz w:val="24"/>
          <w:szCs w:val="24"/>
        </w:rPr>
        <w:t xml:space="preserve"> </w:t>
      </w:r>
      <w:r w:rsidR="00DB597D" w:rsidRPr="00AE3BB9">
        <w:rPr>
          <w:rFonts w:ascii="Times New Roman" w:hAnsi="Times New Roman"/>
          <w:sz w:val="24"/>
          <w:szCs w:val="24"/>
          <w:lang w:val="en-US"/>
        </w:rPr>
        <w:t>ABBYY</w:t>
      </w:r>
      <w:r w:rsidR="00DB597D" w:rsidRPr="00AE3BB9">
        <w:rPr>
          <w:rFonts w:ascii="Times New Roman" w:hAnsi="Times New Roman"/>
          <w:sz w:val="24"/>
          <w:szCs w:val="24"/>
        </w:rPr>
        <w:t xml:space="preserve"> </w:t>
      </w:r>
      <w:proofErr w:type="spellStart"/>
      <w:r w:rsidR="00DB597D" w:rsidRPr="00AE3BB9">
        <w:rPr>
          <w:rFonts w:ascii="Times New Roman" w:hAnsi="Times New Roman"/>
          <w:sz w:val="24"/>
          <w:szCs w:val="24"/>
          <w:lang w:val="en-US"/>
        </w:rPr>
        <w:t>Lingvo</w:t>
      </w:r>
      <w:proofErr w:type="spellEnd"/>
      <w:r w:rsidR="00DB597D" w:rsidRPr="00AE3BB9">
        <w:rPr>
          <w:rFonts w:ascii="Times New Roman" w:hAnsi="Times New Roman"/>
          <w:sz w:val="24"/>
          <w:szCs w:val="24"/>
        </w:rPr>
        <w:t xml:space="preserve"> </w:t>
      </w:r>
    </w:p>
    <w:p w:rsidR="00DB597D" w:rsidRPr="00AE3BB9" w:rsidRDefault="00C53BB4" w:rsidP="00AE3BB9">
      <w:pPr>
        <w:pStyle w:val="a3"/>
        <w:numPr>
          <w:ilvl w:val="0"/>
          <w:numId w:val="8"/>
        </w:numPr>
        <w:spacing w:line="240" w:lineRule="auto"/>
        <w:rPr>
          <w:rFonts w:ascii="Times New Roman" w:hAnsi="Times New Roman"/>
          <w:sz w:val="24"/>
          <w:szCs w:val="24"/>
        </w:rPr>
      </w:pPr>
      <w:hyperlink r:id="rId30" w:history="1">
        <w:r w:rsidR="00DB597D" w:rsidRPr="00AE3BB9">
          <w:rPr>
            <w:rStyle w:val="a5"/>
            <w:rFonts w:ascii="Times New Roman" w:hAnsi="Times New Roman"/>
            <w:sz w:val="24"/>
            <w:szCs w:val="24"/>
            <w:lang w:val="en-US"/>
          </w:rPr>
          <w:t>www</w:t>
        </w:r>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online</w:t>
        </w:r>
        <w:r w:rsidR="00DB597D" w:rsidRPr="00AE3BB9">
          <w:rPr>
            <w:rStyle w:val="a5"/>
            <w:rFonts w:ascii="Times New Roman" w:hAnsi="Times New Roman"/>
            <w:sz w:val="24"/>
            <w:szCs w:val="24"/>
          </w:rPr>
          <w:t>.</w:t>
        </w:r>
        <w:proofErr w:type="spellStart"/>
        <w:r w:rsidR="00DB597D" w:rsidRPr="00AE3BB9">
          <w:rPr>
            <w:rStyle w:val="a5"/>
            <w:rFonts w:ascii="Times New Roman" w:hAnsi="Times New Roman"/>
            <w:sz w:val="24"/>
            <w:szCs w:val="24"/>
            <w:lang w:val="en-US"/>
          </w:rPr>
          <w:t>multilex</w:t>
        </w:r>
        <w:proofErr w:type="spellEnd"/>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ru</w:t>
        </w:r>
      </w:hyperlink>
      <w:r w:rsidR="00DB597D" w:rsidRPr="00AE3BB9">
        <w:rPr>
          <w:rFonts w:ascii="Times New Roman" w:hAnsi="Times New Roman"/>
          <w:sz w:val="24"/>
          <w:szCs w:val="24"/>
        </w:rPr>
        <w:t xml:space="preserve"> - "</w:t>
      </w:r>
      <w:proofErr w:type="spellStart"/>
      <w:r w:rsidR="00DB597D" w:rsidRPr="00AE3BB9">
        <w:rPr>
          <w:rFonts w:ascii="Times New Roman" w:hAnsi="Times New Roman"/>
          <w:sz w:val="24"/>
          <w:szCs w:val="24"/>
        </w:rPr>
        <w:t>Мультилекс</w:t>
      </w:r>
      <w:proofErr w:type="spellEnd"/>
      <w:r w:rsidR="00DB597D" w:rsidRPr="00AE3BB9">
        <w:rPr>
          <w:rFonts w:ascii="Times New Roman" w:hAnsi="Times New Roman"/>
          <w:sz w:val="24"/>
          <w:szCs w:val="24"/>
        </w:rPr>
        <w:t>" - онлайн словари</w:t>
      </w:r>
    </w:p>
    <w:p w:rsidR="00DB597D" w:rsidRPr="00AE3BB9" w:rsidRDefault="00DB597D" w:rsidP="00AE3BB9">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r w:rsidRPr="00AE3BB9">
        <w:rPr>
          <w:rFonts w:ascii="Times New Roman" w:hAnsi="Times New Roman"/>
          <w:sz w:val="24"/>
          <w:szCs w:val="24"/>
          <w:lang w:val="en-US"/>
        </w:rPr>
        <w:t>www</w:t>
      </w:r>
      <w:r w:rsidRPr="00AE3BB9">
        <w:rPr>
          <w:rFonts w:ascii="Times New Roman" w:hAnsi="Times New Roman"/>
          <w:sz w:val="24"/>
          <w:szCs w:val="24"/>
        </w:rPr>
        <w:t>.</w:t>
      </w:r>
      <w:proofErr w:type="spellStart"/>
      <w:r w:rsidRPr="00AE3BB9">
        <w:rPr>
          <w:rFonts w:ascii="Times New Roman" w:hAnsi="Times New Roman"/>
          <w:sz w:val="24"/>
          <w:szCs w:val="24"/>
          <w:lang w:val="en-US"/>
        </w:rPr>
        <w:t>macmillanenglish</w:t>
      </w:r>
      <w:proofErr w:type="spellEnd"/>
      <w:r w:rsidRPr="00AE3BB9">
        <w:rPr>
          <w:rFonts w:ascii="Times New Roman" w:hAnsi="Times New Roman"/>
          <w:sz w:val="24"/>
          <w:szCs w:val="24"/>
        </w:rPr>
        <w:t>.</w:t>
      </w:r>
      <w:r w:rsidRPr="00AE3BB9">
        <w:rPr>
          <w:rFonts w:ascii="Times New Roman" w:hAnsi="Times New Roman"/>
          <w:sz w:val="24"/>
          <w:szCs w:val="24"/>
          <w:lang w:val="en-US"/>
        </w:rPr>
        <w:t>com</w:t>
      </w:r>
      <w:r w:rsidRPr="00AE3BB9">
        <w:rPr>
          <w:rFonts w:ascii="Times New Roman" w:hAnsi="Times New Roman"/>
          <w:sz w:val="24"/>
          <w:szCs w:val="24"/>
        </w:rPr>
        <w:t>/</w:t>
      </w:r>
      <w:r w:rsidRPr="00AE3BB9">
        <w:rPr>
          <w:rFonts w:ascii="Times New Roman" w:hAnsi="Times New Roman"/>
          <w:sz w:val="24"/>
          <w:szCs w:val="24"/>
          <w:lang w:val="en-US"/>
        </w:rPr>
        <w:t>global</w:t>
      </w:r>
      <w:r w:rsidRPr="00AE3BB9">
        <w:rPr>
          <w:rFonts w:ascii="Times New Roman" w:hAnsi="Times New Roman"/>
          <w:bCs/>
          <w:sz w:val="24"/>
          <w:szCs w:val="24"/>
        </w:rPr>
        <w:t xml:space="preserve"> </w:t>
      </w:r>
    </w:p>
    <w:p w:rsidR="00DB597D" w:rsidRPr="00AE3BB9" w:rsidRDefault="00C53BB4" w:rsidP="00AE3BB9">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1" w:history="1">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study</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ru</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test</w:t>
        </w:r>
      </w:hyperlink>
    </w:p>
    <w:p w:rsidR="00DB597D" w:rsidRPr="00AE3BB9" w:rsidRDefault="00C53BB4" w:rsidP="00AE3BB9">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2" w:history="1">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proofErr w:type="spellStart"/>
        <w:r w:rsidR="00DB597D" w:rsidRPr="00AE3BB9">
          <w:rPr>
            <w:rStyle w:val="a5"/>
            <w:rFonts w:ascii="Times New Roman" w:hAnsi="Times New Roman"/>
            <w:bCs/>
            <w:sz w:val="24"/>
            <w:szCs w:val="24"/>
            <w:lang w:val="en-US"/>
          </w:rPr>
          <w:t>lingvo</w:t>
        </w:r>
        <w:proofErr w:type="spellEnd"/>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C53BB4" w:rsidP="00AE3BB9">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3" w:tgtFrame="_parent" w:history="1">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proofErr w:type="spellStart"/>
        <w:r w:rsidR="00DB597D" w:rsidRPr="00AE3BB9">
          <w:rPr>
            <w:rStyle w:val="a5"/>
            <w:rFonts w:ascii="Times New Roman" w:hAnsi="Times New Roman"/>
            <w:bCs/>
            <w:sz w:val="24"/>
            <w:szCs w:val="24"/>
            <w:lang w:val="en-US"/>
          </w:rPr>
          <w:t>dailyesl</w:t>
        </w:r>
        <w:proofErr w:type="spellEnd"/>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C53BB4" w:rsidP="00AE3BB9">
      <w:pPr>
        <w:pStyle w:val="a3"/>
        <w:widowControl w:val="0"/>
        <w:numPr>
          <w:ilvl w:val="0"/>
          <w:numId w:val="8"/>
        </w:numPr>
        <w:autoSpaceDE w:val="0"/>
        <w:autoSpaceDN w:val="0"/>
        <w:adjustRightInd w:val="0"/>
        <w:spacing w:after="0" w:line="240" w:lineRule="auto"/>
        <w:jc w:val="both"/>
        <w:rPr>
          <w:rFonts w:ascii="Times New Roman" w:hAnsi="Times New Roman"/>
          <w:bCs/>
          <w:sz w:val="24"/>
          <w:szCs w:val="24"/>
        </w:rPr>
      </w:pPr>
      <w:hyperlink r:id="rId34" w:tgtFrame="_parent" w:history="1">
        <w:r w:rsidR="00DB597D" w:rsidRPr="00AE3BB9">
          <w:rPr>
            <w:rStyle w:val="a5"/>
            <w:rFonts w:ascii="Times New Roman" w:hAnsi="Times New Roman"/>
            <w:bCs/>
            <w:sz w:val="24"/>
            <w:szCs w:val="24"/>
            <w:lang w:val="en-US"/>
          </w:rPr>
          <w:t>www</w:t>
        </w:r>
        <w:r w:rsidR="00DB597D" w:rsidRPr="00AE3BB9">
          <w:rPr>
            <w:rStyle w:val="a5"/>
            <w:rFonts w:ascii="Times New Roman" w:hAnsi="Times New Roman"/>
            <w:bCs/>
            <w:sz w:val="24"/>
            <w:szCs w:val="24"/>
          </w:rPr>
          <w:t>.</w:t>
        </w:r>
        <w:proofErr w:type="spellStart"/>
        <w:r w:rsidR="00DB597D" w:rsidRPr="00AE3BB9">
          <w:rPr>
            <w:rStyle w:val="a5"/>
            <w:rFonts w:ascii="Times New Roman" w:hAnsi="Times New Roman"/>
            <w:bCs/>
            <w:sz w:val="24"/>
            <w:szCs w:val="24"/>
            <w:lang w:val="en-US"/>
          </w:rPr>
          <w:t>esl</w:t>
        </w:r>
        <w:proofErr w:type="spellEnd"/>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lab</w:t>
        </w:r>
        <w:r w:rsidR="00DB597D" w:rsidRPr="00AE3BB9">
          <w:rPr>
            <w:rStyle w:val="a5"/>
            <w:rFonts w:ascii="Times New Roman" w:hAnsi="Times New Roman"/>
            <w:bCs/>
            <w:sz w:val="24"/>
            <w:szCs w:val="24"/>
          </w:rPr>
          <w:t>.</w:t>
        </w:r>
        <w:r w:rsidR="00DB597D" w:rsidRPr="00AE3BB9">
          <w:rPr>
            <w:rStyle w:val="a5"/>
            <w:rFonts w:ascii="Times New Roman" w:hAnsi="Times New Roman"/>
            <w:bCs/>
            <w:sz w:val="24"/>
            <w:szCs w:val="24"/>
            <w:lang w:val="en-US"/>
          </w:rPr>
          <w:t>com</w:t>
        </w:r>
      </w:hyperlink>
    </w:p>
    <w:p w:rsidR="00DB597D" w:rsidRPr="00AE3BB9" w:rsidRDefault="00DB597D" w:rsidP="00AE3BB9">
      <w:pPr>
        <w:pStyle w:val="a3"/>
        <w:numPr>
          <w:ilvl w:val="0"/>
          <w:numId w:val="8"/>
        </w:numPr>
        <w:spacing w:after="0" w:line="240" w:lineRule="auto"/>
        <w:jc w:val="both"/>
        <w:rPr>
          <w:rFonts w:ascii="Times New Roman" w:hAnsi="Times New Roman"/>
          <w:sz w:val="24"/>
          <w:szCs w:val="24"/>
          <w:lang w:val="en-US"/>
        </w:rPr>
      </w:pPr>
      <w:proofErr w:type="spellStart"/>
      <w:r w:rsidRPr="00AE3BB9">
        <w:rPr>
          <w:rFonts w:ascii="Times New Roman" w:hAnsi="Times New Roman"/>
          <w:sz w:val="24"/>
          <w:szCs w:val="24"/>
          <w:lang w:val="en-US"/>
        </w:rPr>
        <w:t>Themen</w:t>
      </w:r>
      <w:proofErr w:type="spellEnd"/>
      <w:r w:rsidRPr="00AE3BB9">
        <w:rPr>
          <w:rFonts w:ascii="Times New Roman" w:hAnsi="Times New Roman"/>
          <w:sz w:val="24"/>
          <w:szCs w:val="24"/>
          <w:lang w:val="en-US"/>
        </w:rPr>
        <w:t xml:space="preserve"> </w:t>
      </w:r>
      <w:proofErr w:type="spellStart"/>
      <w:r w:rsidRPr="00AE3BB9">
        <w:rPr>
          <w:rFonts w:ascii="Times New Roman" w:hAnsi="Times New Roman"/>
          <w:sz w:val="24"/>
          <w:szCs w:val="24"/>
          <w:lang w:val="en-US"/>
        </w:rPr>
        <w:t>neu</w:t>
      </w:r>
      <w:proofErr w:type="spellEnd"/>
      <w:r w:rsidRPr="00AE3BB9">
        <w:rPr>
          <w:rFonts w:ascii="Times New Roman" w:hAnsi="Times New Roman"/>
          <w:sz w:val="24"/>
          <w:szCs w:val="24"/>
          <w:lang w:val="en-US"/>
        </w:rPr>
        <w:t xml:space="preserve">: </w:t>
      </w:r>
      <w:hyperlink r:id="rId35" w:history="1">
        <w:r w:rsidRPr="00AE3BB9">
          <w:rPr>
            <w:rStyle w:val="a5"/>
            <w:rFonts w:ascii="Times New Roman" w:hAnsi="Times New Roman"/>
            <w:sz w:val="24"/>
            <w:szCs w:val="24"/>
            <w:lang w:val="en-US"/>
          </w:rPr>
          <w:t>http://w.w.w.themen-neu.ru</w:t>
        </w:r>
      </w:hyperlink>
    </w:p>
    <w:p w:rsidR="00DB597D" w:rsidRPr="00AE3BB9" w:rsidRDefault="00C53BB4" w:rsidP="00AE3BB9">
      <w:pPr>
        <w:pStyle w:val="a3"/>
        <w:numPr>
          <w:ilvl w:val="0"/>
          <w:numId w:val="8"/>
        </w:numPr>
        <w:spacing w:after="0" w:line="240" w:lineRule="auto"/>
        <w:jc w:val="both"/>
        <w:rPr>
          <w:rFonts w:ascii="Times New Roman" w:hAnsi="Times New Roman"/>
          <w:sz w:val="24"/>
          <w:szCs w:val="24"/>
        </w:rPr>
      </w:pPr>
      <w:hyperlink r:id="rId36" w:history="1">
        <w:r w:rsidR="00DB597D" w:rsidRPr="00AE3BB9">
          <w:rPr>
            <w:rStyle w:val="a5"/>
            <w:rFonts w:ascii="Times New Roman" w:hAnsi="Times New Roman"/>
            <w:sz w:val="24"/>
            <w:szCs w:val="24"/>
            <w:lang w:val="en-US"/>
          </w:rPr>
          <w:t>www</w:t>
        </w:r>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foreign</w:t>
        </w:r>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languages</w:t>
        </w:r>
        <w:r w:rsidR="00DB597D" w:rsidRPr="00AE3BB9">
          <w:rPr>
            <w:rStyle w:val="a5"/>
            <w:rFonts w:ascii="Times New Roman" w:hAnsi="Times New Roman"/>
            <w:sz w:val="24"/>
            <w:szCs w:val="24"/>
          </w:rPr>
          <w:t>.</w:t>
        </w:r>
        <w:r w:rsidR="00DB597D" w:rsidRPr="00AE3BB9">
          <w:rPr>
            <w:rStyle w:val="a5"/>
            <w:rFonts w:ascii="Times New Roman" w:hAnsi="Times New Roman"/>
            <w:sz w:val="24"/>
            <w:szCs w:val="24"/>
            <w:lang w:val="en-US"/>
          </w:rPr>
          <w:t>com</w:t>
        </w:r>
      </w:hyperlink>
      <w:r w:rsidR="00DB597D" w:rsidRPr="00AE3BB9">
        <w:rPr>
          <w:rFonts w:ascii="Times New Roman" w:hAnsi="Times New Roman"/>
          <w:sz w:val="24"/>
          <w:szCs w:val="24"/>
        </w:rPr>
        <w:t xml:space="preserve"> –</w:t>
      </w:r>
      <w:hyperlink r:id="rId37" w:history="1">
        <w:r w:rsidR="00DB597D" w:rsidRPr="00AE3BB9">
          <w:rPr>
            <w:rStyle w:val="a5"/>
            <w:rFonts w:ascii="Times New Roman" w:hAnsi="Times New Roman"/>
            <w:sz w:val="24"/>
            <w:szCs w:val="24"/>
          </w:rPr>
          <w:t>http://www.grammade.ru</w:t>
        </w:r>
      </w:hyperlink>
      <w:r w:rsidR="00DB597D" w:rsidRPr="00AE3BB9">
        <w:rPr>
          <w:rFonts w:ascii="Times New Roman" w:hAnsi="Times New Roman"/>
          <w:sz w:val="24"/>
          <w:szCs w:val="24"/>
        </w:rPr>
        <w:t xml:space="preserve"> - </w:t>
      </w:r>
      <w:proofErr w:type="spellStart"/>
      <w:r w:rsidR="00DB597D" w:rsidRPr="00AE3BB9">
        <w:rPr>
          <w:rFonts w:ascii="Times New Roman" w:hAnsi="Times New Roman"/>
          <w:sz w:val="24"/>
          <w:szCs w:val="24"/>
        </w:rPr>
        <w:t>GrammaDe.ru</w:t>
      </w:r>
      <w:proofErr w:type="spellEnd"/>
      <w:r w:rsidR="00DB597D" w:rsidRPr="00AE3BB9">
        <w:rPr>
          <w:rFonts w:ascii="Times New Roman" w:hAnsi="Times New Roman"/>
          <w:sz w:val="24"/>
          <w:szCs w:val="24"/>
        </w:rPr>
        <w:t xml:space="preserve"> – немецкая грамматика и упражнения</w:t>
      </w:r>
    </w:p>
    <w:p w:rsidR="00DB597D" w:rsidRPr="00AE3BB9" w:rsidRDefault="00C53BB4" w:rsidP="00AE3BB9">
      <w:pPr>
        <w:pStyle w:val="a3"/>
        <w:numPr>
          <w:ilvl w:val="0"/>
          <w:numId w:val="8"/>
        </w:numPr>
        <w:spacing w:after="0" w:line="240" w:lineRule="auto"/>
        <w:jc w:val="both"/>
        <w:rPr>
          <w:rFonts w:ascii="Times New Roman" w:hAnsi="Times New Roman"/>
          <w:sz w:val="24"/>
          <w:szCs w:val="24"/>
        </w:rPr>
      </w:pPr>
      <w:hyperlink r:id="rId38" w:history="1">
        <w:r w:rsidR="00DB597D" w:rsidRPr="00AE3BB9">
          <w:rPr>
            <w:rStyle w:val="a5"/>
            <w:rFonts w:ascii="Times New Roman" w:hAnsi="Times New Roman"/>
            <w:sz w:val="24"/>
            <w:szCs w:val="24"/>
          </w:rPr>
          <w:t>http://www.languages-study.com</w:t>
        </w:r>
      </w:hyperlink>
      <w:r w:rsidR="00DB597D" w:rsidRPr="00AE3BB9">
        <w:rPr>
          <w:rFonts w:ascii="Times New Roman" w:hAnsi="Times New Roman"/>
          <w:sz w:val="24"/>
          <w:szCs w:val="24"/>
        </w:rPr>
        <w:t xml:space="preserve"> - Изучение языков в Интернете</w:t>
      </w:r>
    </w:p>
    <w:p w:rsidR="00DB597D" w:rsidRPr="00AE3BB9" w:rsidRDefault="00C53BB4" w:rsidP="00AE3BB9">
      <w:pPr>
        <w:pStyle w:val="a3"/>
        <w:numPr>
          <w:ilvl w:val="0"/>
          <w:numId w:val="8"/>
        </w:numPr>
        <w:spacing w:after="0" w:line="240" w:lineRule="auto"/>
        <w:jc w:val="both"/>
        <w:rPr>
          <w:rFonts w:ascii="Times New Roman" w:hAnsi="Times New Roman"/>
          <w:sz w:val="24"/>
          <w:szCs w:val="24"/>
        </w:rPr>
      </w:pPr>
      <w:hyperlink r:id="rId39" w:history="1">
        <w:r w:rsidR="00DB597D" w:rsidRPr="00AE3BB9">
          <w:rPr>
            <w:rStyle w:val="a5"/>
            <w:rFonts w:ascii="Times New Roman" w:hAnsi="Times New Roman"/>
            <w:sz w:val="24"/>
            <w:szCs w:val="24"/>
          </w:rPr>
          <w:t>http://www.deutsch-uni.com.ru</w:t>
        </w:r>
      </w:hyperlink>
      <w:r w:rsidR="00DB597D" w:rsidRPr="00AE3BB9">
        <w:rPr>
          <w:rFonts w:ascii="Times New Roman" w:hAnsi="Times New Roman"/>
          <w:sz w:val="24"/>
          <w:szCs w:val="24"/>
        </w:rPr>
        <w:t xml:space="preserve"> - Немецкий язык онлайн</w:t>
      </w:r>
    </w:p>
    <w:p w:rsidR="00DB597D" w:rsidRPr="00AE3BB9" w:rsidRDefault="00C53BB4" w:rsidP="00AE3BB9">
      <w:pPr>
        <w:pStyle w:val="a3"/>
        <w:numPr>
          <w:ilvl w:val="0"/>
          <w:numId w:val="8"/>
        </w:numPr>
        <w:spacing w:after="0" w:line="240" w:lineRule="auto"/>
        <w:jc w:val="both"/>
        <w:rPr>
          <w:rFonts w:ascii="Times New Roman" w:hAnsi="Times New Roman"/>
          <w:sz w:val="24"/>
          <w:szCs w:val="24"/>
        </w:rPr>
      </w:pPr>
      <w:hyperlink r:id="rId40" w:history="1">
        <w:r w:rsidR="00DB597D" w:rsidRPr="00AE3BB9">
          <w:rPr>
            <w:rStyle w:val="a5"/>
            <w:rFonts w:ascii="Times New Roman" w:hAnsi="Times New Roman"/>
            <w:sz w:val="24"/>
            <w:szCs w:val="24"/>
          </w:rPr>
          <w:t>http://www.studygerman.ru</w:t>
        </w:r>
      </w:hyperlink>
      <w:r w:rsidR="00DB597D" w:rsidRPr="00AE3BB9">
        <w:rPr>
          <w:rFonts w:ascii="Times New Roman" w:hAnsi="Times New Roman"/>
          <w:sz w:val="24"/>
          <w:szCs w:val="24"/>
        </w:rPr>
        <w:t xml:space="preserve"> - Портал изучения немецкого языка </w:t>
      </w:r>
      <w:proofErr w:type="spellStart"/>
      <w:r w:rsidR="00DB597D" w:rsidRPr="00AE3BB9">
        <w:rPr>
          <w:rFonts w:ascii="Times New Roman" w:hAnsi="Times New Roman"/>
          <w:sz w:val="24"/>
          <w:szCs w:val="24"/>
        </w:rPr>
        <w:t>StudyGerman.ru</w:t>
      </w:r>
      <w:proofErr w:type="spellEnd"/>
    </w:p>
    <w:p w:rsidR="00DB597D" w:rsidRPr="00AE3BB9" w:rsidRDefault="00C53BB4" w:rsidP="00AE3BB9">
      <w:pPr>
        <w:pStyle w:val="a3"/>
        <w:numPr>
          <w:ilvl w:val="0"/>
          <w:numId w:val="8"/>
        </w:numPr>
        <w:spacing w:after="0" w:line="240" w:lineRule="auto"/>
        <w:jc w:val="both"/>
        <w:rPr>
          <w:rFonts w:ascii="Times New Roman" w:hAnsi="Times New Roman"/>
          <w:b/>
          <w:bCs/>
          <w:sz w:val="24"/>
          <w:szCs w:val="24"/>
        </w:rPr>
      </w:pPr>
      <w:hyperlink r:id="rId41" w:history="1">
        <w:r w:rsidR="00DB597D" w:rsidRPr="00AE3BB9">
          <w:rPr>
            <w:rStyle w:val="a5"/>
            <w:rFonts w:ascii="Times New Roman" w:hAnsi="Times New Roman"/>
            <w:sz w:val="24"/>
            <w:szCs w:val="24"/>
          </w:rPr>
          <w:t>http://languages.report.ru</w:t>
        </w:r>
      </w:hyperlink>
      <w:r w:rsidR="00DB597D" w:rsidRPr="00AE3BB9">
        <w:rPr>
          <w:rFonts w:ascii="Times New Roman" w:hAnsi="Times New Roman"/>
          <w:sz w:val="24"/>
          <w:szCs w:val="24"/>
        </w:rPr>
        <w:t xml:space="preserve"> - Языки народов мира</w:t>
      </w: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both"/>
        <w:rPr>
          <w:b/>
          <w:bCs/>
          <w:sz w:val="24"/>
          <w:szCs w:val="24"/>
        </w:rPr>
      </w:pPr>
    </w:p>
    <w:p w:rsidR="00AE3BB9" w:rsidRDefault="00AE3BB9" w:rsidP="00AE3BB9">
      <w:pPr>
        <w:spacing w:after="0" w:line="240" w:lineRule="auto"/>
        <w:jc w:val="center"/>
        <w:rPr>
          <w:sz w:val="24"/>
          <w:szCs w:val="24"/>
          <w:u w:val="single"/>
        </w:rPr>
      </w:pPr>
      <w:r>
        <w:rPr>
          <w:sz w:val="24"/>
          <w:szCs w:val="24"/>
        </w:rPr>
        <w:lastRenderedPageBreak/>
        <w:t xml:space="preserve">Образец экзаменационного билета. </w:t>
      </w:r>
      <w:r w:rsidRPr="00470D12">
        <w:rPr>
          <w:sz w:val="24"/>
          <w:szCs w:val="24"/>
          <w:u w:val="single"/>
        </w:rPr>
        <w:t>Английский язык.</w:t>
      </w:r>
    </w:p>
    <w:p w:rsidR="00AE3BB9" w:rsidRPr="00470D12" w:rsidRDefault="00AE3BB9" w:rsidP="00AE3BB9">
      <w:pPr>
        <w:spacing w:line="360" w:lineRule="auto"/>
        <w:rPr>
          <w:sz w:val="24"/>
          <w:szCs w:val="24"/>
          <w:u w:val="single"/>
          <w:lang w:val="en-US"/>
        </w:rPr>
      </w:pPr>
      <w:r w:rsidRPr="00470D12">
        <w:rPr>
          <w:sz w:val="24"/>
          <w:szCs w:val="24"/>
          <w:u w:val="single"/>
          <w:lang w:val="en-US"/>
        </w:rPr>
        <w:t>I. Read and translate the text:</w:t>
      </w:r>
    </w:p>
    <w:p w:rsidR="00AE3BB9" w:rsidRDefault="00AE3BB9" w:rsidP="00AE3BB9">
      <w:pPr>
        <w:ind w:firstLine="709"/>
        <w:rPr>
          <w:szCs w:val="28"/>
          <w:lang w:val="en-US"/>
        </w:rPr>
      </w:pPr>
      <w:r>
        <w:rPr>
          <w:b/>
          <w:szCs w:val="28"/>
          <w:lang w:val="en-US"/>
        </w:rPr>
        <w:t>WHAT URBAN AND REGIONAL PLANNERS DO</w:t>
      </w:r>
    </w:p>
    <w:p w:rsidR="00AE3BB9" w:rsidRPr="00AE3BB9" w:rsidRDefault="00AE3BB9" w:rsidP="00AE3BB9">
      <w:pPr>
        <w:spacing w:line="240" w:lineRule="auto"/>
        <w:ind w:firstLine="709"/>
        <w:jc w:val="both"/>
        <w:rPr>
          <w:sz w:val="24"/>
          <w:szCs w:val="24"/>
          <w:lang w:val="en-US"/>
        </w:rPr>
      </w:pPr>
      <w:r w:rsidRPr="00AE3BB9">
        <w:rPr>
          <w:sz w:val="24"/>
          <w:szCs w:val="24"/>
          <w:lang w:val="en-US"/>
        </w:rPr>
        <w:t>Urban and regional planners develop plans and programs for the use of land.</w:t>
      </w:r>
    </w:p>
    <w:p w:rsidR="00AE3BB9" w:rsidRPr="00AE3BB9" w:rsidRDefault="00AE3BB9" w:rsidP="00AE3BB9">
      <w:pPr>
        <w:spacing w:line="240" w:lineRule="auto"/>
        <w:ind w:firstLine="709"/>
        <w:jc w:val="both"/>
        <w:rPr>
          <w:sz w:val="24"/>
          <w:szCs w:val="24"/>
          <w:lang w:val="en-US"/>
        </w:rPr>
      </w:pPr>
      <w:r w:rsidRPr="00AE3BB9">
        <w:rPr>
          <w:sz w:val="24"/>
          <w:szCs w:val="24"/>
          <w:lang w:val="en-US"/>
        </w:rPr>
        <w:t>Urban and regional planners identify community needs and develop short- and long-term plans to create, grow, or revitalize a community or area. For example, planners may examine plans for proposed facilities, such as schools, to ensure that these facilities will meet the needs of a changing population.</w:t>
      </w:r>
    </w:p>
    <w:p w:rsidR="00AE3BB9" w:rsidRPr="00AE3BB9" w:rsidRDefault="00AE3BB9" w:rsidP="00AE3BB9">
      <w:pPr>
        <w:spacing w:line="240" w:lineRule="auto"/>
        <w:ind w:firstLine="709"/>
        <w:jc w:val="both"/>
        <w:rPr>
          <w:sz w:val="24"/>
          <w:szCs w:val="24"/>
          <w:lang w:val="en-US"/>
        </w:rPr>
      </w:pPr>
      <w:r w:rsidRPr="00AE3BB9">
        <w:rPr>
          <w:sz w:val="24"/>
          <w:szCs w:val="24"/>
          <w:lang w:val="en-US"/>
        </w:rPr>
        <w:t>As an area grows or changes, planners help communities manage the related economic, social, and environmental issues, such as planning a new park, sheltering the homeless, or making the region more attractive to businesses.</w:t>
      </w:r>
    </w:p>
    <w:p w:rsidR="00AE3BB9" w:rsidRPr="00AE3BB9" w:rsidRDefault="00AE3BB9" w:rsidP="00AE3BB9">
      <w:pPr>
        <w:spacing w:line="240" w:lineRule="auto"/>
        <w:ind w:firstLine="709"/>
        <w:jc w:val="both"/>
        <w:rPr>
          <w:sz w:val="24"/>
          <w:szCs w:val="24"/>
          <w:lang w:val="en-US"/>
        </w:rPr>
      </w:pPr>
      <w:r w:rsidRPr="00AE3BB9">
        <w:rPr>
          <w:sz w:val="24"/>
          <w:szCs w:val="24"/>
          <w:lang w:val="en-US"/>
        </w:rPr>
        <w:t>They also may help carry out community plans, oversee projects, and organize the work of the groups involved. Projects may range from a policy recommendation for a specific initiative to a long-term, comprehensive area plan.</w:t>
      </w:r>
    </w:p>
    <w:p w:rsidR="00AE3BB9" w:rsidRDefault="00AE3BB9" w:rsidP="00AE3BB9">
      <w:pPr>
        <w:spacing w:line="240" w:lineRule="auto"/>
        <w:ind w:firstLine="709"/>
        <w:jc w:val="both"/>
        <w:rPr>
          <w:b/>
          <w:szCs w:val="28"/>
          <w:lang w:val="en-US"/>
        </w:rPr>
      </w:pPr>
      <w:r w:rsidRPr="00AE3BB9">
        <w:rPr>
          <w:sz w:val="24"/>
          <w:szCs w:val="24"/>
          <w:lang w:val="en-US"/>
        </w:rPr>
        <w:t>Planners use a variety of tools and technology in their work, including geographic information systems (GIS) tools that analyze and manipulate data. GIS is used to integrate the data with electronic maps. For example, planners may use GIS to overlay a land map with population density indicators. They also use statistical software, visualization and presentation programs, financial spreadsheets, and other database and software programs</w:t>
      </w:r>
      <w:r>
        <w:rPr>
          <w:szCs w:val="28"/>
          <w:lang w:val="en-US"/>
        </w:rPr>
        <w:t>.</w:t>
      </w:r>
    </w:p>
    <w:p w:rsidR="00AE3BB9" w:rsidRPr="00AE3BB9" w:rsidRDefault="00AE3BB9" w:rsidP="00AE3BB9">
      <w:pPr>
        <w:spacing w:line="240" w:lineRule="auto"/>
        <w:rPr>
          <w:sz w:val="24"/>
          <w:szCs w:val="24"/>
          <w:u w:val="single"/>
          <w:lang w:val="en-US"/>
        </w:rPr>
      </w:pPr>
      <w:r w:rsidRPr="00AE3BB9">
        <w:rPr>
          <w:sz w:val="24"/>
          <w:szCs w:val="24"/>
          <w:u w:val="single"/>
          <w:lang w:val="en-US"/>
        </w:rPr>
        <w:t>II. Render the text:</w:t>
      </w:r>
    </w:p>
    <w:p w:rsidR="00AE3BB9" w:rsidRPr="00AE3BB9" w:rsidRDefault="00AE3BB9" w:rsidP="00AE3BB9">
      <w:pPr>
        <w:spacing w:line="240" w:lineRule="auto"/>
        <w:ind w:firstLine="709"/>
        <w:rPr>
          <w:sz w:val="24"/>
          <w:szCs w:val="24"/>
          <w:lang w:val="en-US"/>
        </w:rPr>
      </w:pPr>
      <w:r w:rsidRPr="00AE3BB9">
        <w:rPr>
          <w:b/>
          <w:sz w:val="24"/>
          <w:szCs w:val="24"/>
          <w:lang w:val="en-US"/>
        </w:rPr>
        <w:t>WHAT SURVEYING AND MAPPING TECHNICIANS DO</w:t>
      </w:r>
    </w:p>
    <w:p w:rsidR="00AE3BB9" w:rsidRPr="00AE3BB9" w:rsidRDefault="00AE3BB9" w:rsidP="00AE3BB9">
      <w:pPr>
        <w:spacing w:line="240" w:lineRule="auto"/>
        <w:ind w:firstLine="709"/>
        <w:jc w:val="both"/>
        <w:rPr>
          <w:sz w:val="24"/>
          <w:szCs w:val="24"/>
          <w:lang w:val="en-US"/>
        </w:rPr>
      </w:pPr>
      <w:r w:rsidRPr="00AE3BB9">
        <w:rPr>
          <w:sz w:val="24"/>
          <w:szCs w:val="24"/>
          <w:lang w:val="en-US"/>
        </w:rPr>
        <w:t xml:space="preserve">Surveying technicians assist surveyors in taking accurate measurements outdoors. Surveying and mapping technicians assist surveyors, cartographers, and </w:t>
      </w:r>
      <w:proofErr w:type="spellStart"/>
      <w:r w:rsidRPr="00AE3BB9">
        <w:rPr>
          <w:sz w:val="24"/>
          <w:szCs w:val="24"/>
          <w:lang w:val="en-US"/>
        </w:rPr>
        <w:t>photogrammetrists</w:t>
      </w:r>
      <w:proofErr w:type="spellEnd"/>
      <w:r w:rsidRPr="00AE3BB9">
        <w:rPr>
          <w:sz w:val="24"/>
          <w:szCs w:val="24"/>
          <w:lang w:val="en-US"/>
        </w:rPr>
        <w:t>. Together, they collect data and make maps of the earth’s surface. Surveying technicians visit sites to take measurements of the land. Mapping technicians use geographic data to create maps.</w:t>
      </w:r>
      <w:r w:rsidRPr="00127098">
        <w:rPr>
          <w:sz w:val="24"/>
          <w:szCs w:val="24"/>
          <w:lang w:val="en-US"/>
        </w:rPr>
        <w:t xml:space="preserve"> </w:t>
      </w:r>
      <w:r w:rsidRPr="00AE3BB9">
        <w:rPr>
          <w:b/>
          <w:sz w:val="24"/>
          <w:szCs w:val="24"/>
          <w:lang w:val="en-US"/>
        </w:rPr>
        <w:t>Duties</w:t>
      </w:r>
    </w:p>
    <w:p w:rsidR="00AE3BB9" w:rsidRPr="00AE3BB9" w:rsidRDefault="00AE3BB9" w:rsidP="00AE3BB9">
      <w:pPr>
        <w:spacing w:line="240" w:lineRule="auto"/>
        <w:ind w:firstLine="709"/>
        <w:jc w:val="both"/>
        <w:rPr>
          <w:sz w:val="24"/>
          <w:szCs w:val="24"/>
          <w:lang w:val="en-US"/>
        </w:rPr>
      </w:pPr>
      <w:r w:rsidRPr="00AE3BB9">
        <w:rPr>
          <w:sz w:val="24"/>
          <w:szCs w:val="24"/>
          <w:lang w:val="en-US"/>
        </w:rPr>
        <w:t>Surveying technicians typically do the following:</w:t>
      </w:r>
    </w:p>
    <w:p w:rsidR="00AE3BB9" w:rsidRPr="00AE3BB9" w:rsidRDefault="00AE3BB9" w:rsidP="00AE3BB9">
      <w:pPr>
        <w:numPr>
          <w:ilvl w:val="0"/>
          <w:numId w:val="17"/>
        </w:numPr>
        <w:spacing w:after="0" w:line="240" w:lineRule="auto"/>
        <w:jc w:val="both"/>
        <w:rPr>
          <w:sz w:val="24"/>
          <w:szCs w:val="24"/>
          <w:lang w:val="en-US"/>
        </w:rPr>
      </w:pPr>
      <w:r w:rsidRPr="00AE3BB9">
        <w:rPr>
          <w:sz w:val="24"/>
          <w:szCs w:val="24"/>
          <w:lang w:val="en-US"/>
        </w:rPr>
        <w:t>Operate surveying instruments, such as electronic distance-measuring equipment, to collect data on a location</w:t>
      </w:r>
    </w:p>
    <w:p w:rsidR="00AE3BB9" w:rsidRPr="00AE3BB9" w:rsidRDefault="00AE3BB9" w:rsidP="00AE3BB9">
      <w:pPr>
        <w:numPr>
          <w:ilvl w:val="0"/>
          <w:numId w:val="17"/>
        </w:numPr>
        <w:spacing w:after="0" w:line="240" w:lineRule="auto"/>
        <w:jc w:val="both"/>
        <w:rPr>
          <w:sz w:val="24"/>
          <w:szCs w:val="24"/>
          <w:lang w:val="en-US"/>
        </w:rPr>
      </w:pPr>
      <w:r w:rsidRPr="00AE3BB9">
        <w:rPr>
          <w:sz w:val="24"/>
          <w:szCs w:val="24"/>
          <w:lang w:val="en-US"/>
        </w:rPr>
        <w:t>Visit sites to record survey measurements and other descriptive data</w:t>
      </w:r>
    </w:p>
    <w:p w:rsidR="00AE3BB9" w:rsidRPr="00AE3BB9" w:rsidRDefault="00AE3BB9" w:rsidP="00AE3BB9">
      <w:pPr>
        <w:numPr>
          <w:ilvl w:val="0"/>
          <w:numId w:val="17"/>
        </w:numPr>
        <w:spacing w:after="0" w:line="240" w:lineRule="auto"/>
        <w:jc w:val="both"/>
        <w:rPr>
          <w:sz w:val="24"/>
          <w:szCs w:val="24"/>
          <w:lang w:val="en-US"/>
        </w:rPr>
      </w:pPr>
      <w:r w:rsidRPr="00AE3BB9">
        <w:rPr>
          <w:sz w:val="24"/>
          <w:szCs w:val="24"/>
          <w:lang w:val="en-US"/>
        </w:rPr>
        <w:t>Search for previous survey points, such as old stone markers</w:t>
      </w:r>
    </w:p>
    <w:p w:rsidR="00AE3BB9" w:rsidRPr="00AE3BB9" w:rsidRDefault="00AE3BB9" w:rsidP="00AE3BB9">
      <w:pPr>
        <w:numPr>
          <w:ilvl w:val="0"/>
          <w:numId w:val="17"/>
        </w:numPr>
        <w:spacing w:after="0" w:line="240" w:lineRule="auto"/>
        <w:jc w:val="both"/>
        <w:rPr>
          <w:sz w:val="24"/>
          <w:szCs w:val="24"/>
          <w:lang w:val="en-US"/>
        </w:rPr>
      </w:pPr>
      <w:r w:rsidRPr="00AE3BB9">
        <w:rPr>
          <w:sz w:val="24"/>
          <w:szCs w:val="24"/>
          <w:lang w:val="en-US"/>
        </w:rPr>
        <w:t>Set out stakes and marks to conduct the survey, and then retrieve them</w:t>
      </w:r>
    </w:p>
    <w:p w:rsidR="00AE3BB9" w:rsidRPr="00AE3BB9" w:rsidRDefault="00AE3BB9" w:rsidP="00AE3BB9">
      <w:pPr>
        <w:numPr>
          <w:ilvl w:val="0"/>
          <w:numId w:val="17"/>
        </w:numPr>
        <w:spacing w:after="0" w:line="240" w:lineRule="auto"/>
        <w:jc w:val="both"/>
        <w:rPr>
          <w:sz w:val="24"/>
          <w:szCs w:val="24"/>
          <w:lang w:val="en-US"/>
        </w:rPr>
      </w:pPr>
      <w:r w:rsidRPr="00AE3BB9">
        <w:rPr>
          <w:sz w:val="24"/>
          <w:szCs w:val="24"/>
          <w:lang w:val="en-US"/>
        </w:rPr>
        <w:t>Enter the data from surveying instruments into computers, either in the field or in an office</w:t>
      </w:r>
    </w:p>
    <w:p w:rsidR="00AE3BB9" w:rsidRPr="00AE3BB9" w:rsidRDefault="00AE3BB9" w:rsidP="00AE3BB9">
      <w:pPr>
        <w:spacing w:line="240" w:lineRule="auto"/>
        <w:ind w:firstLine="709"/>
        <w:jc w:val="both"/>
        <w:rPr>
          <w:sz w:val="24"/>
          <w:szCs w:val="24"/>
          <w:lang w:val="en-US"/>
        </w:rPr>
      </w:pPr>
      <w:r w:rsidRPr="00AE3BB9">
        <w:rPr>
          <w:sz w:val="24"/>
          <w:szCs w:val="24"/>
          <w:lang w:val="en-US"/>
        </w:rPr>
        <w:t>Surveying technicians assist surveyors in the field on teams, known as survey parties. Then, in the office, they help to process the data collected in the field. A typical survey party consists of a party chief and one or more surveying technicians and helpers. The party chief, either a surveyor or a senior surveying technician, leads day-to-day work activities. Mapping technicians typically do the following:</w:t>
      </w:r>
    </w:p>
    <w:p w:rsidR="00AE3BB9" w:rsidRPr="00AE3BB9" w:rsidRDefault="00AE3BB9" w:rsidP="00AE3BB9">
      <w:pPr>
        <w:numPr>
          <w:ilvl w:val="0"/>
          <w:numId w:val="16"/>
        </w:numPr>
        <w:spacing w:after="0" w:line="240" w:lineRule="auto"/>
        <w:jc w:val="both"/>
        <w:rPr>
          <w:sz w:val="24"/>
          <w:szCs w:val="24"/>
          <w:lang w:val="en-US"/>
        </w:rPr>
      </w:pPr>
      <w:r w:rsidRPr="00AE3BB9">
        <w:rPr>
          <w:sz w:val="24"/>
          <w:szCs w:val="24"/>
          <w:lang w:val="en-US"/>
        </w:rPr>
        <w:t>Select needed information from relevant databases to create maps</w:t>
      </w:r>
    </w:p>
    <w:p w:rsidR="00AE3BB9" w:rsidRPr="00AE3BB9" w:rsidRDefault="00AE3BB9" w:rsidP="00AE3BB9">
      <w:pPr>
        <w:numPr>
          <w:ilvl w:val="0"/>
          <w:numId w:val="16"/>
        </w:numPr>
        <w:spacing w:after="0" w:line="240" w:lineRule="auto"/>
        <w:jc w:val="both"/>
        <w:rPr>
          <w:sz w:val="24"/>
          <w:szCs w:val="24"/>
          <w:lang w:val="en-US"/>
        </w:rPr>
      </w:pPr>
      <w:r w:rsidRPr="00AE3BB9">
        <w:rPr>
          <w:sz w:val="24"/>
          <w:szCs w:val="24"/>
          <w:lang w:val="en-US"/>
        </w:rPr>
        <w:t>Produce maps showing boundaries, water locations, elevation, and other features of the terrain</w:t>
      </w:r>
    </w:p>
    <w:p w:rsidR="00AE3BB9" w:rsidRPr="00AE3BB9" w:rsidRDefault="00AE3BB9" w:rsidP="00AE3BB9">
      <w:pPr>
        <w:numPr>
          <w:ilvl w:val="0"/>
          <w:numId w:val="16"/>
        </w:numPr>
        <w:spacing w:after="0" w:line="240" w:lineRule="auto"/>
        <w:jc w:val="both"/>
        <w:rPr>
          <w:sz w:val="24"/>
          <w:szCs w:val="24"/>
          <w:lang w:val="en-US"/>
        </w:rPr>
      </w:pPr>
      <w:r w:rsidRPr="00AE3BB9">
        <w:rPr>
          <w:sz w:val="24"/>
          <w:szCs w:val="24"/>
          <w:lang w:val="en-US"/>
        </w:rPr>
        <w:t>Update maps to ensure accuracy</w:t>
      </w:r>
    </w:p>
    <w:p w:rsidR="00AE3BB9" w:rsidRPr="00AE3BB9" w:rsidRDefault="00AE3BB9" w:rsidP="00AE3BB9">
      <w:pPr>
        <w:numPr>
          <w:ilvl w:val="0"/>
          <w:numId w:val="16"/>
        </w:numPr>
        <w:spacing w:after="0" w:line="240" w:lineRule="auto"/>
        <w:jc w:val="both"/>
        <w:rPr>
          <w:sz w:val="24"/>
          <w:szCs w:val="24"/>
          <w:lang w:val="en-US"/>
        </w:rPr>
      </w:pPr>
      <w:r w:rsidRPr="00AE3BB9">
        <w:rPr>
          <w:sz w:val="24"/>
          <w:szCs w:val="24"/>
          <w:lang w:val="en-US"/>
        </w:rPr>
        <w:t xml:space="preserve">Assist </w:t>
      </w:r>
      <w:proofErr w:type="spellStart"/>
      <w:r w:rsidRPr="00AE3BB9">
        <w:rPr>
          <w:sz w:val="24"/>
          <w:szCs w:val="24"/>
          <w:lang w:val="en-US"/>
        </w:rPr>
        <w:t>photogrammetrists</w:t>
      </w:r>
      <w:proofErr w:type="spellEnd"/>
      <w:r w:rsidRPr="00AE3BB9">
        <w:rPr>
          <w:sz w:val="24"/>
          <w:szCs w:val="24"/>
          <w:lang w:val="en-US"/>
        </w:rPr>
        <w:t xml:space="preserve"> by laying out aerial photographs in sequence to identify areas not captured by aerial photography</w:t>
      </w:r>
    </w:p>
    <w:p w:rsidR="00AE3BB9" w:rsidRPr="00127098" w:rsidRDefault="00AE3BB9" w:rsidP="00AE3BB9">
      <w:pPr>
        <w:spacing w:line="240" w:lineRule="auto"/>
        <w:ind w:firstLine="709"/>
        <w:jc w:val="both"/>
        <w:rPr>
          <w:sz w:val="24"/>
          <w:szCs w:val="24"/>
          <w:lang w:val="en-US"/>
        </w:rPr>
      </w:pPr>
      <w:r w:rsidRPr="00AE3BB9">
        <w:rPr>
          <w:sz w:val="24"/>
          <w:szCs w:val="24"/>
          <w:lang w:val="en-US"/>
        </w:rPr>
        <w:t xml:space="preserve">Mapping technicians help cartographers and </w:t>
      </w:r>
      <w:proofErr w:type="spellStart"/>
      <w:r w:rsidRPr="00AE3BB9">
        <w:rPr>
          <w:sz w:val="24"/>
          <w:szCs w:val="24"/>
          <w:lang w:val="en-US"/>
        </w:rPr>
        <w:t>photogrammetrists</w:t>
      </w:r>
      <w:proofErr w:type="spellEnd"/>
      <w:r w:rsidRPr="00AE3BB9">
        <w:rPr>
          <w:sz w:val="24"/>
          <w:szCs w:val="24"/>
          <w:lang w:val="en-US"/>
        </w:rPr>
        <w:t xml:space="preserve"> produce and upgrade maps. They do this work on computers, combining data from different sources.</w:t>
      </w:r>
    </w:p>
    <w:p w:rsidR="00AE3BB9" w:rsidRDefault="00AE3BB9" w:rsidP="00AE3BB9">
      <w:pPr>
        <w:spacing w:after="0" w:line="240" w:lineRule="auto"/>
        <w:jc w:val="center"/>
        <w:rPr>
          <w:sz w:val="24"/>
          <w:szCs w:val="24"/>
          <w:u w:val="single"/>
        </w:rPr>
      </w:pPr>
      <w:r>
        <w:rPr>
          <w:sz w:val="24"/>
          <w:szCs w:val="24"/>
        </w:rPr>
        <w:lastRenderedPageBreak/>
        <w:t xml:space="preserve">Образец экзаменационного билета. </w:t>
      </w:r>
      <w:r w:rsidRPr="00AE3BB9">
        <w:rPr>
          <w:sz w:val="24"/>
          <w:szCs w:val="24"/>
          <w:u w:val="single"/>
        </w:rPr>
        <w:t>Немецкий</w:t>
      </w:r>
      <w:r w:rsidRPr="00127098">
        <w:rPr>
          <w:sz w:val="24"/>
          <w:szCs w:val="24"/>
          <w:u w:val="single"/>
        </w:rPr>
        <w:t xml:space="preserve"> </w:t>
      </w:r>
      <w:r w:rsidRPr="00AE3BB9">
        <w:rPr>
          <w:sz w:val="24"/>
          <w:szCs w:val="24"/>
          <w:u w:val="single"/>
        </w:rPr>
        <w:t>язык</w:t>
      </w:r>
      <w:r w:rsidRPr="00127098">
        <w:rPr>
          <w:sz w:val="24"/>
          <w:szCs w:val="24"/>
          <w:u w:val="single"/>
        </w:rPr>
        <w:t>.</w:t>
      </w:r>
    </w:p>
    <w:p w:rsidR="007E3164" w:rsidRPr="007E3164" w:rsidRDefault="007E3164" w:rsidP="00AE3BB9">
      <w:pPr>
        <w:spacing w:after="0" w:line="240" w:lineRule="auto"/>
        <w:jc w:val="center"/>
        <w:rPr>
          <w:sz w:val="24"/>
          <w:szCs w:val="24"/>
          <w:u w:val="single"/>
        </w:rPr>
      </w:pPr>
    </w:p>
    <w:p w:rsidR="00AE3BB9" w:rsidRPr="00AE3BB9" w:rsidRDefault="00AE3BB9" w:rsidP="00AE3BB9">
      <w:pPr>
        <w:rPr>
          <w:sz w:val="24"/>
          <w:szCs w:val="24"/>
          <w:lang w:val="de-DE"/>
        </w:rPr>
      </w:pPr>
      <w:r w:rsidRPr="00AE3BB9">
        <w:rPr>
          <w:sz w:val="24"/>
          <w:szCs w:val="24"/>
          <w:lang w:val="de-DE"/>
        </w:rPr>
        <w:t>1</w:t>
      </w:r>
      <w:r w:rsidRPr="00AE3BB9">
        <w:rPr>
          <w:sz w:val="24"/>
          <w:szCs w:val="24"/>
          <w:lang w:val="en-US"/>
        </w:rPr>
        <w:t xml:space="preserve">. </w:t>
      </w:r>
      <w:r w:rsidRPr="00AE3BB9">
        <w:rPr>
          <w:sz w:val="24"/>
          <w:szCs w:val="24"/>
          <w:lang w:val="de-DE"/>
        </w:rPr>
        <w:t>Lesen Sie und übersetzen Sie den Text!</w:t>
      </w:r>
    </w:p>
    <w:p w:rsidR="00AE3BB9" w:rsidRPr="00AE3BB9" w:rsidRDefault="00AE3BB9" w:rsidP="00AE3BB9">
      <w:pPr>
        <w:spacing w:line="240" w:lineRule="auto"/>
        <w:ind w:firstLine="708"/>
        <w:jc w:val="center"/>
        <w:rPr>
          <w:b/>
          <w:sz w:val="24"/>
          <w:szCs w:val="24"/>
          <w:lang w:val="de-DE"/>
        </w:rPr>
      </w:pPr>
      <w:r w:rsidRPr="00AE3BB9">
        <w:rPr>
          <w:b/>
          <w:sz w:val="24"/>
          <w:szCs w:val="24"/>
          <w:lang w:val="de-DE"/>
        </w:rPr>
        <w:t>Bodenverdichtungen</w:t>
      </w:r>
    </w:p>
    <w:p w:rsidR="00AE3BB9" w:rsidRPr="00AE3BB9" w:rsidRDefault="00AE3BB9" w:rsidP="00AE3BB9">
      <w:pPr>
        <w:spacing w:line="240" w:lineRule="auto"/>
        <w:ind w:firstLine="708"/>
        <w:jc w:val="both"/>
        <w:rPr>
          <w:sz w:val="24"/>
          <w:szCs w:val="24"/>
          <w:lang w:val="de-DE"/>
        </w:rPr>
      </w:pPr>
      <w:r w:rsidRPr="00AE3BB9">
        <w:rPr>
          <w:sz w:val="24"/>
          <w:szCs w:val="24"/>
          <w:lang w:val="de-DE"/>
        </w:rPr>
        <w:t>Unter Bodenverdichtungen versteht man die Verminderung des Porenvolumens in einzelnen Bodenschichten oder Horizonten.</w:t>
      </w:r>
    </w:p>
    <w:p w:rsidR="00AE3BB9" w:rsidRPr="00AE3BB9" w:rsidRDefault="00AE3BB9" w:rsidP="00AE3BB9">
      <w:pPr>
        <w:spacing w:line="240" w:lineRule="auto"/>
        <w:ind w:firstLine="708"/>
        <w:jc w:val="both"/>
        <w:rPr>
          <w:sz w:val="24"/>
          <w:szCs w:val="24"/>
          <w:lang w:val="de-DE"/>
        </w:rPr>
      </w:pPr>
      <w:r w:rsidRPr="00AE3BB9">
        <w:rPr>
          <w:sz w:val="24"/>
          <w:szCs w:val="24"/>
          <w:lang w:val="de-DE"/>
        </w:rPr>
        <w:t>Allgemein ist festzuhalten, dass die Lagerungsdichte des Bodens sich nach der Tiefe erhöht. Diese Tatsache ist einerseits mit der Eigenmasse des Bodens zu erklären, die sich mit zunehmender Mächtigkeit vergrößert. Andererseits bewirkt die Verlagerung von kolloidalen Bodenbestandteilen mit Wasser in tieferen Schichten eine Verminderung des Porenraumes im Horizont.</w:t>
      </w:r>
    </w:p>
    <w:p w:rsidR="00AE3BB9" w:rsidRPr="00AE3BB9" w:rsidRDefault="00AE3BB9" w:rsidP="00AE3BB9">
      <w:pPr>
        <w:spacing w:line="240" w:lineRule="auto"/>
        <w:ind w:firstLine="708"/>
        <w:jc w:val="both"/>
        <w:rPr>
          <w:sz w:val="24"/>
          <w:szCs w:val="24"/>
          <w:lang w:val="de-DE"/>
        </w:rPr>
      </w:pPr>
      <w:r w:rsidRPr="00AE3BB9">
        <w:rPr>
          <w:sz w:val="24"/>
          <w:szCs w:val="24"/>
          <w:lang w:val="de-DE"/>
        </w:rPr>
        <w:t xml:space="preserve">Der Prozess wird durch kolloidchemische Vorgange in </w:t>
      </w:r>
      <w:proofErr w:type="spellStart"/>
      <w:r w:rsidRPr="00AE3BB9">
        <w:rPr>
          <w:sz w:val="24"/>
          <w:szCs w:val="24"/>
          <w:lang w:val="de-DE"/>
        </w:rPr>
        <w:t>saueren</w:t>
      </w:r>
      <w:proofErr w:type="spellEnd"/>
      <w:r w:rsidRPr="00AE3BB9">
        <w:rPr>
          <w:sz w:val="24"/>
          <w:szCs w:val="24"/>
          <w:lang w:val="de-DE"/>
        </w:rPr>
        <w:t xml:space="preserve"> Boden unterstutzt. Man benutzt zur Kompressionswirkung die Bodenbearbeitungs-, Bestell-, Pflege-, Ernte- und Transporttechnik, die sich besonders auf feuchtem Boden bis in größere Tiefe fortpflanzt und die Dichtelagerung des Unterbodens erheblich fördert.</w:t>
      </w:r>
    </w:p>
    <w:p w:rsidR="00AE3BB9" w:rsidRPr="00AE3BB9" w:rsidRDefault="00AE3BB9" w:rsidP="00AE3BB9">
      <w:pPr>
        <w:spacing w:line="240" w:lineRule="auto"/>
        <w:ind w:firstLine="708"/>
        <w:jc w:val="both"/>
        <w:rPr>
          <w:sz w:val="24"/>
          <w:szCs w:val="24"/>
          <w:lang w:val="de-DE"/>
        </w:rPr>
      </w:pPr>
      <w:r w:rsidRPr="00AE3BB9">
        <w:rPr>
          <w:sz w:val="24"/>
          <w:szCs w:val="24"/>
          <w:lang w:val="de-DE"/>
        </w:rPr>
        <w:t>Die Allgemeinverdichtung des Unterbodens führt dazu, dass infolge der ungünstigen Porositätsverhältnisse, besonders des Luftmangels, weder für die Pflanzenwurzeln noch für Bodenorganismen ausreichende Entwicklungsbedingungen bestehen.</w:t>
      </w:r>
    </w:p>
    <w:p w:rsidR="00AE3BB9" w:rsidRPr="00AE3BB9" w:rsidRDefault="00AE3BB9" w:rsidP="00AE3BB9">
      <w:pPr>
        <w:spacing w:line="240" w:lineRule="auto"/>
        <w:ind w:firstLine="708"/>
        <w:jc w:val="both"/>
        <w:rPr>
          <w:sz w:val="24"/>
          <w:szCs w:val="24"/>
          <w:lang w:val="de-DE"/>
        </w:rPr>
      </w:pPr>
      <w:r w:rsidRPr="00AE3BB9">
        <w:rPr>
          <w:sz w:val="24"/>
          <w:szCs w:val="24"/>
          <w:lang w:val="de-DE"/>
        </w:rPr>
        <w:t>Dadurch können die Wasser- und Nährstoffvorräte des Unterbodens nicht genügend nutzbar gemacht werden, und die mögliche Ertragsfähigkeit wird nicht erreicht. Das Ergebnis von Tieflockerungsmaßnahmen kann verbessert werden, wenn damit eine Tiefdüngung und der Anbau der Leguminosen verbunden sind.</w:t>
      </w:r>
    </w:p>
    <w:p w:rsidR="00AE3BB9" w:rsidRPr="007E3164" w:rsidRDefault="00AE3BB9" w:rsidP="00AE3BB9">
      <w:pPr>
        <w:outlineLvl w:val="0"/>
        <w:rPr>
          <w:bCs/>
          <w:kern w:val="36"/>
          <w:sz w:val="24"/>
          <w:szCs w:val="24"/>
          <w:lang w:val="de-DE"/>
        </w:rPr>
      </w:pPr>
      <w:r w:rsidRPr="00127098">
        <w:rPr>
          <w:sz w:val="24"/>
          <w:szCs w:val="24"/>
          <w:lang w:val="en-US"/>
        </w:rPr>
        <w:t>2</w:t>
      </w:r>
      <w:r w:rsidRPr="007E3164">
        <w:rPr>
          <w:sz w:val="24"/>
          <w:szCs w:val="24"/>
          <w:lang w:val="en-US"/>
        </w:rPr>
        <w:t xml:space="preserve">. </w:t>
      </w:r>
      <w:proofErr w:type="spellStart"/>
      <w:r w:rsidRPr="007E3164">
        <w:rPr>
          <w:sz w:val="24"/>
          <w:szCs w:val="24"/>
          <w:lang w:val="en-US"/>
        </w:rPr>
        <w:t>Referieren</w:t>
      </w:r>
      <w:proofErr w:type="spellEnd"/>
      <w:r w:rsidRPr="007E3164">
        <w:rPr>
          <w:sz w:val="24"/>
          <w:szCs w:val="24"/>
          <w:lang w:val="en-US"/>
        </w:rPr>
        <w:t xml:space="preserve"> </w:t>
      </w:r>
      <w:proofErr w:type="spellStart"/>
      <w:r w:rsidRPr="007E3164">
        <w:rPr>
          <w:sz w:val="24"/>
          <w:szCs w:val="24"/>
          <w:lang w:val="en-US"/>
        </w:rPr>
        <w:t>Sie</w:t>
      </w:r>
      <w:proofErr w:type="spellEnd"/>
      <w:r w:rsidRPr="007E3164">
        <w:rPr>
          <w:sz w:val="24"/>
          <w:szCs w:val="24"/>
          <w:lang w:val="en-US"/>
        </w:rPr>
        <w:t xml:space="preserve"> </w:t>
      </w:r>
      <w:proofErr w:type="spellStart"/>
      <w:r w:rsidRPr="007E3164">
        <w:rPr>
          <w:sz w:val="24"/>
          <w:szCs w:val="24"/>
          <w:lang w:val="en-US"/>
        </w:rPr>
        <w:t>deutsch</w:t>
      </w:r>
      <w:proofErr w:type="spellEnd"/>
      <w:r w:rsidRPr="007E3164">
        <w:rPr>
          <w:sz w:val="24"/>
          <w:szCs w:val="24"/>
          <w:lang w:val="en-US"/>
        </w:rPr>
        <w:t xml:space="preserve"> den </w:t>
      </w:r>
      <w:proofErr w:type="spellStart"/>
      <w:r w:rsidRPr="007E3164">
        <w:rPr>
          <w:sz w:val="24"/>
          <w:szCs w:val="24"/>
          <w:lang w:val="en-US"/>
        </w:rPr>
        <w:t>Fachtext</w:t>
      </w:r>
      <w:proofErr w:type="spellEnd"/>
      <w:r w:rsidRPr="007E3164">
        <w:rPr>
          <w:sz w:val="24"/>
          <w:szCs w:val="24"/>
          <w:lang w:val="en-US"/>
        </w:rPr>
        <w:t xml:space="preserve"> </w:t>
      </w:r>
    </w:p>
    <w:p w:rsidR="00AE3BB9" w:rsidRPr="00AE3BB9" w:rsidRDefault="00AE3BB9" w:rsidP="00AE3BB9">
      <w:pPr>
        <w:jc w:val="center"/>
        <w:outlineLvl w:val="0"/>
        <w:rPr>
          <w:b/>
          <w:bCs/>
          <w:kern w:val="36"/>
          <w:sz w:val="24"/>
          <w:szCs w:val="24"/>
          <w:lang w:val="de-DE"/>
        </w:rPr>
      </w:pPr>
      <w:r w:rsidRPr="00AE3BB9">
        <w:rPr>
          <w:b/>
          <w:bCs/>
          <w:kern w:val="36"/>
          <w:sz w:val="24"/>
          <w:szCs w:val="24"/>
          <w:lang w:val="de-DE"/>
        </w:rPr>
        <w:t>Das Klima von Deutschland</w:t>
      </w:r>
    </w:p>
    <w:p w:rsidR="00AE3BB9" w:rsidRPr="00AE3BB9" w:rsidRDefault="00AE3BB9" w:rsidP="00AE3BB9">
      <w:pPr>
        <w:ind w:firstLine="709"/>
        <w:jc w:val="both"/>
        <w:rPr>
          <w:sz w:val="24"/>
          <w:szCs w:val="24"/>
          <w:lang w:val="de-DE"/>
        </w:rPr>
      </w:pPr>
      <w:r w:rsidRPr="00AE3BB9">
        <w:rPr>
          <w:sz w:val="24"/>
          <w:szCs w:val="24"/>
          <w:lang w:val="de-DE"/>
        </w:rPr>
        <w:t xml:space="preserve">Das Gebiet von Deutschland gehört insgesamt zum warmgemäßigten Regenklima der mittleren Breiten. Mit überwiegend westlichen Winden werden das ganze Jahr über feuchte Luftmassen vom Atlantik herangeführt, die zu Niederschlägen führen. Der ozeanische Einfluss, der von Nordwest nach Südost abnimmt, sorgt für relativ milde Winter und nicht zu heiße Sommer. Gelegentlich wird die Westströmung jedoch durch zum Teil recht langlebige Hochdruckgebiete blockiert. Dann kann es auch zu sehr kalten Wintern kommen, und die Sommer können heiß und trocken werden. </w:t>
      </w:r>
    </w:p>
    <w:p w:rsidR="00AE3BB9" w:rsidRPr="00AE3BB9" w:rsidRDefault="00AE3BB9" w:rsidP="00AE3BB9">
      <w:pPr>
        <w:ind w:firstLine="709"/>
        <w:jc w:val="both"/>
        <w:rPr>
          <w:sz w:val="24"/>
          <w:szCs w:val="24"/>
          <w:lang w:val="de-DE"/>
        </w:rPr>
      </w:pPr>
      <w:r w:rsidRPr="00AE3BB9">
        <w:rPr>
          <w:sz w:val="24"/>
          <w:szCs w:val="24"/>
          <w:lang w:val="de-DE"/>
        </w:rPr>
        <w:t>Durch die topographische Struktur des Landes mit seinen Mittelgebirgen, die verschiedene flache Landschaften einschließen, wird das Klima stark strukturiert. Für die Temperatur ist die Abhängigkeit von der Geländehöhe der dominierende Einfluss. Hinzu kommt der Abstand vom Meer. Für den Niederschlag ist die Lage der Gebirge relativ zur Hauptwindrichtung von besonderer Bedeutung, denn im Luv der Berge wird durch die erzwungene Hebung der Luft verstärkt Wolkenbildung und Niederschlag ausgelöst, während sich im Lee der Gebirge durch das Absinken der Luft die Wolken auflösen, so dass relativ trockene Gebiete entstehen. Daneben ist auch hier die Entfernung zum Meer und insbesondere die Zahl der Gebirgsrücken, die die Luft auf ihrem Weg vom Meer her überqueren musste und an denen sie bereits Teile ihres Wasserdampfvorrats ausregnen konnte, ein weiteres Kriterium für die Höhe der Niederschläge.</w:t>
      </w:r>
    </w:p>
    <w:p w:rsidR="00AE3BB9" w:rsidRPr="00AE3BB9" w:rsidRDefault="00AE3BB9" w:rsidP="00AE3BB9">
      <w:pPr>
        <w:spacing w:line="240" w:lineRule="auto"/>
        <w:ind w:firstLine="709"/>
        <w:jc w:val="both"/>
        <w:rPr>
          <w:b/>
          <w:bCs/>
          <w:i/>
          <w:iCs/>
          <w:sz w:val="24"/>
          <w:szCs w:val="24"/>
          <w:lang w:val="de-DE"/>
        </w:rPr>
      </w:pPr>
    </w:p>
    <w:sectPr w:rsidR="00AE3BB9" w:rsidRPr="00AE3BB9" w:rsidSect="001A3C14">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Meiry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4"/>
    <w:multiLevelType w:val="singleLevel"/>
    <w:tmpl w:val="00000004"/>
    <w:name w:val="WW8Num8"/>
    <w:lvl w:ilvl="0">
      <w:start w:val="1"/>
      <w:numFmt w:val="bullet"/>
      <w:lvlText w:val=""/>
      <w:lvlJc w:val="left"/>
      <w:pPr>
        <w:tabs>
          <w:tab w:val="num" w:pos="1429"/>
        </w:tabs>
        <w:ind w:left="1429" w:hanging="360"/>
      </w:pPr>
      <w:rPr>
        <w:rFonts w:ascii="Wingdings" w:hAnsi="Wingdings" w:cs="Wingdings"/>
      </w:rPr>
    </w:lvl>
  </w:abstractNum>
  <w:abstractNum w:abstractNumId="2">
    <w:nsid w:val="00000005"/>
    <w:multiLevelType w:val="singleLevel"/>
    <w:tmpl w:val="00000005"/>
    <w:name w:val="WW8Num9"/>
    <w:lvl w:ilvl="0">
      <w:start w:val="1"/>
      <w:numFmt w:val="bullet"/>
      <w:lvlText w:val=""/>
      <w:lvlJc w:val="left"/>
      <w:pPr>
        <w:tabs>
          <w:tab w:val="num" w:pos="1429"/>
        </w:tabs>
        <w:ind w:left="1429" w:hanging="360"/>
      </w:pPr>
      <w:rPr>
        <w:rFonts w:ascii="Wingdings" w:hAnsi="Wingdings" w:cs="Wingdings"/>
      </w:rPr>
    </w:lvl>
  </w:abstractNum>
  <w:abstractNum w:abstractNumId="3">
    <w:nsid w:val="01FB2667"/>
    <w:multiLevelType w:val="hybridMultilevel"/>
    <w:tmpl w:val="C87CF6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8AD0C6E"/>
    <w:multiLevelType w:val="multilevel"/>
    <w:tmpl w:val="F3E2D85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26F41668"/>
    <w:multiLevelType w:val="hybridMultilevel"/>
    <w:tmpl w:val="DA382D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335F95"/>
    <w:multiLevelType w:val="hybridMultilevel"/>
    <w:tmpl w:val="5A5AB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EE7542"/>
    <w:multiLevelType w:val="hybridMultilevel"/>
    <w:tmpl w:val="5B8443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5F3F68"/>
    <w:multiLevelType w:val="hybridMultilevel"/>
    <w:tmpl w:val="681C7C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00C1535"/>
    <w:multiLevelType w:val="hybridMultilevel"/>
    <w:tmpl w:val="7578D86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51E1658D"/>
    <w:multiLevelType w:val="hybridMultilevel"/>
    <w:tmpl w:val="383CA3D0"/>
    <w:lvl w:ilvl="0" w:tplc="116472A2">
      <w:start w:val="1"/>
      <w:numFmt w:val="decimal"/>
      <w:lvlText w:val="%1."/>
      <w:lvlJc w:val="left"/>
      <w:pPr>
        <w:ind w:left="54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4545252"/>
    <w:multiLevelType w:val="hybridMultilevel"/>
    <w:tmpl w:val="74D6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5E37EE8"/>
    <w:multiLevelType w:val="hybridMultilevel"/>
    <w:tmpl w:val="C396E8C2"/>
    <w:lvl w:ilvl="0" w:tplc="F36C40D2">
      <w:start w:val="1"/>
      <w:numFmt w:val="decimal"/>
      <w:lvlText w:val="%1."/>
      <w:lvlJc w:val="left"/>
      <w:pPr>
        <w:ind w:left="786"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74581844"/>
    <w:multiLevelType w:val="hybridMultilevel"/>
    <w:tmpl w:val="4524C47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CE539AE"/>
    <w:multiLevelType w:val="hybridMultilevel"/>
    <w:tmpl w:val="171CED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4"/>
  </w:num>
  <w:num w:numId="3">
    <w:abstractNumId w:val="9"/>
  </w:num>
  <w:num w:numId="4">
    <w:abstractNumId w:val="3"/>
  </w:num>
  <w:num w:numId="5">
    <w:abstractNumId w:val="12"/>
  </w:num>
  <w:num w:numId="6">
    <w:abstractNumId w:val="13"/>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1"/>
  </w:num>
  <w:num w:numId="13">
    <w:abstractNumId w:val="8"/>
  </w:num>
  <w:num w:numId="14">
    <w:abstractNumId w:val="0"/>
  </w:num>
  <w:num w:numId="15">
    <w:abstractNumId w:val="7"/>
  </w:num>
  <w:num w:numId="16">
    <w:abstractNumId w:val="1"/>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1A3C14"/>
    <w:rsid w:val="00056292"/>
    <w:rsid w:val="00127098"/>
    <w:rsid w:val="00193786"/>
    <w:rsid w:val="001A3C14"/>
    <w:rsid w:val="002E572B"/>
    <w:rsid w:val="003C5E64"/>
    <w:rsid w:val="00424569"/>
    <w:rsid w:val="004B5441"/>
    <w:rsid w:val="004F5E0D"/>
    <w:rsid w:val="005116F9"/>
    <w:rsid w:val="005314B5"/>
    <w:rsid w:val="005D0593"/>
    <w:rsid w:val="005F2889"/>
    <w:rsid w:val="00720C3D"/>
    <w:rsid w:val="00733BF2"/>
    <w:rsid w:val="00745C6C"/>
    <w:rsid w:val="00750BC4"/>
    <w:rsid w:val="007C57A2"/>
    <w:rsid w:val="007E3164"/>
    <w:rsid w:val="008D4CF4"/>
    <w:rsid w:val="009C618B"/>
    <w:rsid w:val="009E7823"/>
    <w:rsid w:val="00AE3BB9"/>
    <w:rsid w:val="00AF0C7A"/>
    <w:rsid w:val="00B55191"/>
    <w:rsid w:val="00C53BB4"/>
    <w:rsid w:val="00CC7BF4"/>
    <w:rsid w:val="00DB597D"/>
    <w:rsid w:val="00F84C1C"/>
    <w:rsid w:val="00FA14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C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3BF2"/>
    <w:pPr>
      <w:ind w:left="720"/>
      <w:contextualSpacing/>
    </w:pPr>
    <w:rPr>
      <w:rFonts w:ascii="Calibri" w:eastAsia="Times New Roman" w:hAnsi="Calibri" w:cs="Times New Roman"/>
      <w:sz w:val="22"/>
      <w:lang w:eastAsia="ru-RU"/>
    </w:rPr>
  </w:style>
  <w:style w:type="paragraph" w:styleId="a4">
    <w:name w:val="Normal (Web)"/>
    <w:basedOn w:val="a"/>
    <w:rsid w:val="002E572B"/>
    <w:pPr>
      <w:spacing w:before="100" w:beforeAutospacing="1" w:after="100" w:afterAutospacing="1" w:line="240" w:lineRule="auto"/>
    </w:pPr>
    <w:rPr>
      <w:rFonts w:eastAsia="Times New Roman" w:cs="Times New Roman"/>
      <w:sz w:val="24"/>
      <w:szCs w:val="24"/>
      <w:lang w:eastAsia="ru-RU"/>
    </w:rPr>
  </w:style>
  <w:style w:type="character" w:styleId="a5">
    <w:name w:val="Hyperlink"/>
    <w:basedOn w:val="a0"/>
    <w:uiPriority w:val="99"/>
    <w:rsid w:val="00DB597D"/>
    <w:rPr>
      <w:color w:val="0000FF"/>
      <w:u w:val="single"/>
    </w:rPr>
  </w:style>
  <w:style w:type="paragraph" w:styleId="2">
    <w:name w:val="Body Text 2"/>
    <w:basedOn w:val="a"/>
    <w:link w:val="20"/>
    <w:unhideWhenUsed/>
    <w:rsid w:val="00DB597D"/>
    <w:pPr>
      <w:spacing w:after="120" w:line="480" w:lineRule="auto"/>
    </w:pPr>
    <w:rPr>
      <w:rFonts w:eastAsia="Times New Roman" w:cs="Times New Roman"/>
      <w:sz w:val="24"/>
      <w:szCs w:val="24"/>
      <w:lang w:val="de-DE" w:eastAsia="ru-RU"/>
    </w:rPr>
  </w:style>
  <w:style w:type="character" w:customStyle="1" w:styleId="20">
    <w:name w:val="Основной текст 2 Знак"/>
    <w:basedOn w:val="a0"/>
    <w:link w:val="2"/>
    <w:rsid w:val="00DB597D"/>
    <w:rPr>
      <w:rFonts w:eastAsia="Times New Roman" w:cs="Times New Roman"/>
      <w:sz w:val="24"/>
      <w:szCs w:val="24"/>
      <w:lang w:val="de-DE" w:eastAsia="ru-RU"/>
    </w:rPr>
  </w:style>
  <w:style w:type="paragraph" w:customStyle="1" w:styleId="Style6">
    <w:name w:val="Style6"/>
    <w:basedOn w:val="a"/>
    <w:rsid w:val="00DB597D"/>
    <w:pPr>
      <w:widowControl w:val="0"/>
      <w:autoSpaceDE w:val="0"/>
      <w:autoSpaceDN w:val="0"/>
      <w:adjustRightInd w:val="0"/>
      <w:spacing w:after="0" w:line="219" w:lineRule="exact"/>
      <w:jc w:val="both"/>
    </w:pPr>
    <w:rPr>
      <w:rFonts w:eastAsia="Times New Roman" w:cs="Times New Roman"/>
      <w:sz w:val="24"/>
      <w:szCs w:val="24"/>
      <w:lang w:eastAsia="ru-RU"/>
    </w:rPr>
  </w:style>
  <w:style w:type="character" w:customStyle="1" w:styleId="FontStyle49">
    <w:name w:val="Font Style49"/>
    <w:uiPriority w:val="99"/>
    <w:rsid w:val="00DB597D"/>
    <w:rPr>
      <w:rFonts w:ascii="Times New Roman" w:hAnsi="Times New Roman" w:cs="Times New Roman" w:hint="default"/>
      <w:sz w:val="18"/>
      <w:szCs w:val="18"/>
    </w:rPr>
  </w:style>
  <w:style w:type="character" w:customStyle="1" w:styleId="FontStyle46">
    <w:name w:val="Font Style46"/>
    <w:uiPriority w:val="99"/>
    <w:rsid w:val="00DB597D"/>
    <w:rPr>
      <w:rFonts w:ascii="Times New Roman" w:hAnsi="Times New Roman" w:cs="Times New Roman" w:hint="default"/>
      <w:b/>
      <w:bCs/>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estopenglish.com/" TargetMode="External"/><Relationship Id="rId13" Type="http://schemas.openxmlformats.org/officeDocument/2006/relationships/hyperlink" Target="http://www.guardian.co.uk/" TargetMode="External"/><Relationship Id="rId18" Type="http://schemas.openxmlformats.org/officeDocument/2006/relationships/hyperlink" Target="http://elibrary.com/" TargetMode="External"/><Relationship Id="rId26" Type="http://schemas.openxmlformats.org/officeDocument/2006/relationships/hyperlink" Target="http://www.usatoday.com/" TargetMode="External"/><Relationship Id="rId39" Type="http://schemas.openxmlformats.org/officeDocument/2006/relationships/hyperlink" Target="http://www.deutsch-uni.com.ru" TargetMode="External"/><Relationship Id="rId3" Type="http://schemas.openxmlformats.org/officeDocument/2006/relationships/settings" Target="settings.xml"/><Relationship Id="rId21" Type="http://schemas.openxmlformats.org/officeDocument/2006/relationships/hyperlink" Target="http://www.ith.com/" TargetMode="External"/><Relationship Id="rId34" Type="http://schemas.openxmlformats.org/officeDocument/2006/relationships/hyperlink" Target="http://www.esl-lab.com/" TargetMode="External"/><Relationship Id="rId42" Type="http://schemas.openxmlformats.org/officeDocument/2006/relationships/fontTable" Target="fontTable.xml"/><Relationship Id="rId7" Type="http://schemas.openxmlformats.org/officeDocument/2006/relationships/hyperlink" Target="http://www.multitran.ru/" TargetMode="External"/><Relationship Id="rId12" Type="http://schemas.openxmlformats.org/officeDocument/2006/relationships/hyperlink" Target="http://www.projectbritain.com/" TargetMode="External"/><Relationship Id="rId17" Type="http://schemas.openxmlformats.org/officeDocument/2006/relationships/hyperlink" Target="http://www.howjsay.com/" TargetMode="External"/><Relationship Id="rId25" Type="http://schemas.openxmlformats.org/officeDocument/2006/relationships/hyperlink" Target="http://www.time.com/" TargetMode="External"/><Relationship Id="rId33" Type="http://schemas.openxmlformats.org/officeDocument/2006/relationships/hyperlink" Target="http://www.dailyesl.com/" TargetMode="External"/><Relationship Id="rId38" Type="http://schemas.openxmlformats.org/officeDocument/2006/relationships/hyperlink" Target="http://www.languages-study.com" TargetMode="External"/><Relationship Id="rId2" Type="http://schemas.openxmlformats.org/officeDocument/2006/relationships/styles" Target="styles.xml"/><Relationship Id="rId16" Type="http://schemas.openxmlformats.org/officeDocument/2006/relationships/hyperlink" Target="http://www.transtate.ru/" TargetMode="External"/><Relationship Id="rId20" Type="http://schemas.openxmlformats.org/officeDocument/2006/relationships/hyperlink" Target="http://www.nytimes.com/" TargetMode="External"/><Relationship Id="rId29" Type="http://schemas.openxmlformats.org/officeDocument/2006/relationships/hyperlink" Target="http://www.lingvo.abbyyonline.com" TargetMode="External"/><Relationship Id="rId41" Type="http://schemas.openxmlformats.org/officeDocument/2006/relationships/hyperlink" Target="http://languages.report.ru" TargetMode="External"/><Relationship Id="rId1" Type="http://schemas.openxmlformats.org/officeDocument/2006/relationships/numbering" Target="numbering.xml"/><Relationship Id="rId6" Type="http://schemas.openxmlformats.org/officeDocument/2006/relationships/hyperlink" Target="http://www.englishtips.com/" TargetMode="External"/><Relationship Id="rId11" Type="http://schemas.openxmlformats.org/officeDocument/2006/relationships/hyperlink" Target="http://www.britannia.com/history/" TargetMode="External"/><Relationship Id="rId24" Type="http://schemas.openxmlformats.org/officeDocument/2006/relationships/hyperlink" Target="http://www.reuters.com/" TargetMode="External"/><Relationship Id="rId32" Type="http://schemas.openxmlformats.org/officeDocument/2006/relationships/hyperlink" Target="http://www.lingvo.com/" TargetMode="External"/><Relationship Id="rId37" Type="http://schemas.openxmlformats.org/officeDocument/2006/relationships/hyperlink" Target="http://www.grammade.ru" TargetMode="External"/><Relationship Id="rId40" Type="http://schemas.openxmlformats.org/officeDocument/2006/relationships/hyperlink" Target="http://www.studygerman.ru" TargetMode="External"/><Relationship Id="rId5" Type="http://schemas.openxmlformats.org/officeDocument/2006/relationships/hyperlink" Target="http://e.lanbook.com/view/book/4594" TargetMode="External"/><Relationship Id="rId15" Type="http://schemas.openxmlformats.org/officeDocument/2006/relationships/hyperlink" Target="http://academicearth.org/" TargetMode="External"/><Relationship Id="rId23" Type="http://schemas.openxmlformats.org/officeDocument/2006/relationships/hyperlink" Target="http://www.nydailynews.com/" TargetMode="External"/><Relationship Id="rId28" Type="http://schemas.openxmlformats.org/officeDocument/2006/relationships/hyperlink" Target="http://www.dict.rambler.ru" TargetMode="External"/><Relationship Id="rId36" Type="http://schemas.openxmlformats.org/officeDocument/2006/relationships/hyperlink" Target="http://www.foreign-languages.com" TargetMode="External"/><Relationship Id="rId10" Type="http://schemas.openxmlformats.org/officeDocument/2006/relationships/hyperlink" Target="http://www.wikipedia.org/" TargetMode="External"/><Relationship Id="rId19" Type="http://schemas.openxmlformats.org/officeDocument/2006/relationships/hyperlink" Target="http://www.loc.gov/" TargetMode="External"/><Relationship Id="rId31" Type="http://schemas.openxmlformats.org/officeDocument/2006/relationships/hyperlink" Target="http://www.study.ru/test" TargetMode="External"/><Relationship Id="rId4" Type="http://schemas.openxmlformats.org/officeDocument/2006/relationships/webSettings" Target="webSettings.xml"/><Relationship Id="rId9" Type="http://schemas.openxmlformats.org/officeDocument/2006/relationships/hyperlink" Target="http://www.voaspecialenglish.com/" TargetMode="External"/><Relationship Id="rId14" Type="http://schemas.openxmlformats.org/officeDocument/2006/relationships/hyperlink" Target="http://www.linguabusiness.ru/" TargetMode="External"/><Relationship Id="rId22" Type="http://schemas.openxmlformats.org/officeDocument/2006/relationships/hyperlink" Target="http://www.nypost.com/" TargetMode="External"/><Relationship Id="rId27" Type="http://schemas.openxmlformats.org/officeDocument/2006/relationships/hyperlink" Target="http://www.multitran.ru" TargetMode="External"/><Relationship Id="rId30" Type="http://schemas.openxmlformats.org/officeDocument/2006/relationships/hyperlink" Target="http://www.online.multilex.ru" TargetMode="External"/><Relationship Id="rId35" Type="http://schemas.openxmlformats.org/officeDocument/2006/relationships/hyperlink" Target="http://w.w.w.themen-neu.ru/"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3055</Words>
  <Characters>17414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Аспирантура</cp:lastModifiedBy>
  <cp:revision>8</cp:revision>
  <cp:lastPrinted>2014-03-17T05:13:00Z</cp:lastPrinted>
  <dcterms:created xsi:type="dcterms:W3CDTF">2016-03-30T01:31:00Z</dcterms:created>
  <dcterms:modified xsi:type="dcterms:W3CDTF">2017-04-14T08:20:00Z</dcterms:modified>
</cp:coreProperties>
</file>