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B0" w:rsidRDefault="00131DB0" w:rsidP="00165E81">
      <w:pPr>
        <w:spacing w:line="276" w:lineRule="auto"/>
        <w:jc w:val="center"/>
        <w:rPr>
          <w:b/>
          <w:sz w:val="20"/>
          <w:szCs w:val="20"/>
        </w:rPr>
      </w:pPr>
    </w:p>
    <w:p w:rsidR="005A4D74" w:rsidRPr="00165E81" w:rsidRDefault="005A4D74" w:rsidP="00165E81">
      <w:pPr>
        <w:spacing w:line="276" w:lineRule="auto"/>
        <w:jc w:val="center"/>
        <w:rPr>
          <w:b/>
          <w:sz w:val="20"/>
          <w:szCs w:val="20"/>
        </w:rPr>
      </w:pPr>
      <w:r w:rsidRPr="00165E81">
        <w:rPr>
          <w:b/>
          <w:sz w:val="20"/>
          <w:szCs w:val="20"/>
        </w:rPr>
        <w:t>Аннотация</w:t>
      </w:r>
    </w:p>
    <w:p w:rsidR="009C6025" w:rsidRPr="00165E81" w:rsidRDefault="009C6025" w:rsidP="00165E81">
      <w:pPr>
        <w:spacing w:line="276" w:lineRule="auto"/>
        <w:rPr>
          <w:caps/>
          <w:sz w:val="20"/>
          <w:szCs w:val="20"/>
        </w:rPr>
      </w:pPr>
      <w:r w:rsidRPr="00165E81">
        <w:rPr>
          <w:b/>
          <w:sz w:val="20"/>
          <w:szCs w:val="20"/>
        </w:rPr>
        <w:t xml:space="preserve">учебной дисциплины </w:t>
      </w:r>
      <w:r w:rsidRPr="00165E81">
        <w:rPr>
          <w:caps/>
          <w:sz w:val="20"/>
          <w:szCs w:val="20"/>
        </w:rPr>
        <w:t>«</w:t>
      </w:r>
      <w:r w:rsidR="00E40A58" w:rsidRPr="00165E81">
        <w:rPr>
          <w:caps/>
          <w:sz w:val="20"/>
          <w:szCs w:val="20"/>
        </w:rPr>
        <w:t>П</w:t>
      </w:r>
      <w:r w:rsidR="00E40A58" w:rsidRPr="00165E81">
        <w:rPr>
          <w:sz w:val="20"/>
          <w:szCs w:val="20"/>
        </w:rPr>
        <w:t>рограммное обеспечение моделирования вибрационных процессов в машинных технологиях</w:t>
      </w:r>
      <w:r w:rsidRPr="00165E81">
        <w:rPr>
          <w:caps/>
          <w:sz w:val="20"/>
          <w:szCs w:val="20"/>
        </w:rPr>
        <w:t>»</w:t>
      </w:r>
    </w:p>
    <w:p w:rsidR="0044039C" w:rsidRPr="00165E81" w:rsidRDefault="0044039C" w:rsidP="00165E81">
      <w:pPr>
        <w:numPr>
          <w:ilvl w:val="0"/>
          <w:numId w:val="11"/>
        </w:numPr>
        <w:spacing w:line="276" w:lineRule="auto"/>
        <w:ind w:left="0" w:firstLine="0"/>
        <w:rPr>
          <w:b/>
          <w:sz w:val="20"/>
          <w:szCs w:val="20"/>
        </w:rPr>
      </w:pPr>
      <w:r w:rsidRPr="00165E81">
        <w:rPr>
          <w:b/>
          <w:sz w:val="20"/>
          <w:szCs w:val="20"/>
        </w:rPr>
        <w:t>Цель и задачи дисциплины</w:t>
      </w:r>
    </w:p>
    <w:p w:rsidR="00E5133A" w:rsidRPr="00165E81" w:rsidRDefault="00E5133A" w:rsidP="00165E81">
      <w:pPr>
        <w:spacing w:line="276" w:lineRule="auto"/>
        <w:rPr>
          <w:sz w:val="20"/>
          <w:szCs w:val="20"/>
        </w:rPr>
      </w:pPr>
      <w:r w:rsidRPr="00165E81">
        <w:rPr>
          <w:b/>
          <w:sz w:val="20"/>
          <w:szCs w:val="20"/>
        </w:rPr>
        <w:t>Цель</w:t>
      </w:r>
      <w:r w:rsidRPr="00165E81">
        <w:rPr>
          <w:sz w:val="20"/>
          <w:szCs w:val="20"/>
        </w:rPr>
        <w:t xml:space="preserve">: Формирование у студентов знаний и навыков в вопросах компьютерного моделирования, расчета и исследования  вибрационных машин агропромышленного комплекса </w:t>
      </w:r>
    </w:p>
    <w:p w:rsidR="00E5133A" w:rsidRPr="00165E81" w:rsidRDefault="00E5133A" w:rsidP="00165E81">
      <w:pPr>
        <w:spacing w:line="276" w:lineRule="auto"/>
        <w:rPr>
          <w:b/>
          <w:bCs/>
          <w:i/>
          <w:iCs/>
          <w:sz w:val="20"/>
          <w:szCs w:val="20"/>
        </w:rPr>
      </w:pPr>
      <w:r w:rsidRPr="00165E81">
        <w:rPr>
          <w:b/>
          <w:bCs/>
          <w:i/>
          <w:iCs/>
          <w:sz w:val="20"/>
          <w:szCs w:val="20"/>
        </w:rPr>
        <w:t>Задачи дисциплины:</w:t>
      </w:r>
    </w:p>
    <w:p w:rsidR="00E5133A" w:rsidRPr="00165E81" w:rsidRDefault="007C190F" w:rsidP="00165E81">
      <w:pPr>
        <w:numPr>
          <w:ilvl w:val="0"/>
          <w:numId w:val="12"/>
        </w:numPr>
        <w:tabs>
          <w:tab w:val="left" w:pos="567"/>
          <w:tab w:val="left" w:pos="927"/>
        </w:tabs>
        <w:jc w:val="both"/>
        <w:rPr>
          <w:sz w:val="20"/>
          <w:szCs w:val="20"/>
        </w:rPr>
      </w:pPr>
      <w:r w:rsidRPr="00165E81">
        <w:rPr>
          <w:sz w:val="20"/>
          <w:szCs w:val="20"/>
        </w:rPr>
        <w:t>Сформировать знания</w:t>
      </w:r>
      <w:r w:rsidR="00E5133A" w:rsidRPr="00165E81">
        <w:rPr>
          <w:sz w:val="20"/>
          <w:szCs w:val="20"/>
        </w:rPr>
        <w:t xml:space="preserve"> о создании компьютерных моделей реальных физических процессов и явлений, сопровождающих работу вибрационных технологических ма</w:t>
      </w:r>
      <w:r w:rsidR="00165E81" w:rsidRPr="00165E81">
        <w:rPr>
          <w:sz w:val="20"/>
          <w:szCs w:val="20"/>
        </w:rPr>
        <w:t>ш</w:t>
      </w:r>
      <w:r w:rsidR="00E5133A" w:rsidRPr="00165E81">
        <w:rPr>
          <w:sz w:val="20"/>
          <w:szCs w:val="20"/>
        </w:rPr>
        <w:t>ин;</w:t>
      </w:r>
    </w:p>
    <w:p w:rsidR="00E5133A" w:rsidRPr="00165E81" w:rsidRDefault="00E5133A" w:rsidP="00165E81">
      <w:pPr>
        <w:numPr>
          <w:ilvl w:val="0"/>
          <w:numId w:val="12"/>
        </w:numPr>
        <w:tabs>
          <w:tab w:val="left" w:pos="567"/>
          <w:tab w:val="left" w:pos="927"/>
        </w:tabs>
        <w:jc w:val="both"/>
        <w:rPr>
          <w:sz w:val="20"/>
          <w:szCs w:val="20"/>
        </w:rPr>
      </w:pPr>
      <w:r w:rsidRPr="00165E81">
        <w:rPr>
          <w:sz w:val="20"/>
          <w:szCs w:val="20"/>
        </w:rPr>
        <w:t>сформировать умения проводить расчеты в программах математического и схемотехнического мод</w:t>
      </w:r>
      <w:r w:rsidRPr="00165E81">
        <w:rPr>
          <w:sz w:val="20"/>
          <w:szCs w:val="20"/>
        </w:rPr>
        <w:t>е</w:t>
      </w:r>
      <w:r w:rsidRPr="00165E81">
        <w:rPr>
          <w:sz w:val="20"/>
          <w:szCs w:val="20"/>
        </w:rPr>
        <w:t>лирования;</w:t>
      </w:r>
    </w:p>
    <w:p w:rsidR="00E5133A" w:rsidRPr="00165E81" w:rsidRDefault="00E5133A" w:rsidP="00165E81">
      <w:pPr>
        <w:numPr>
          <w:ilvl w:val="0"/>
          <w:numId w:val="12"/>
        </w:numPr>
        <w:tabs>
          <w:tab w:val="left" w:pos="567"/>
          <w:tab w:val="left" w:pos="927"/>
        </w:tabs>
        <w:jc w:val="both"/>
        <w:rPr>
          <w:sz w:val="20"/>
          <w:szCs w:val="20"/>
        </w:rPr>
      </w:pPr>
      <w:r w:rsidRPr="00165E81">
        <w:rPr>
          <w:sz w:val="20"/>
          <w:szCs w:val="20"/>
        </w:rPr>
        <w:t>сформировать умения создавать математические, а затем компьютерные модели;</w:t>
      </w:r>
    </w:p>
    <w:p w:rsidR="00E5133A" w:rsidRPr="00165E81" w:rsidRDefault="00E5133A" w:rsidP="00165E81">
      <w:pPr>
        <w:suppressAutoHyphens/>
        <w:jc w:val="both"/>
        <w:rPr>
          <w:sz w:val="20"/>
          <w:szCs w:val="20"/>
        </w:rPr>
      </w:pPr>
      <w:r w:rsidRPr="00165E81">
        <w:rPr>
          <w:sz w:val="20"/>
          <w:szCs w:val="20"/>
        </w:rPr>
        <w:t>воспитать информационную культуру работы с вычислительной техникой</w:t>
      </w:r>
    </w:p>
    <w:p w:rsidR="0044039C" w:rsidRPr="00165E81" w:rsidRDefault="0044039C" w:rsidP="00165E81">
      <w:pPr>
        <w:spacing w:line="276" w:lineRule="auto"/>
        <w:rPr>
          <w:b/>
          <w:sz w:val="20"/>
          <w:szCs w:val="20"/>
        </w:rPr>
      </w:pPr>
    </w:p>
    <w:p w:rsidR="00043660" w:rsidRPr="00165E81" w:rsidRDefault="00165E81" w:rsidP="00165E81">
      <w:pPr>
        <w:pStyle w:val="23"/>
        <w:shd w:val="clear" w:color="auto" w:fill="auto"/>
        <w:spacing w:before="0" w:after="0" w:line="240" w:lineRule="auto"/>
        <w:ind w:right="60" w:firstLine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44039C" w:rsidRPr="00165E81">
        <w:rPr>
          <w:sz w:val="20"/>
          <w:szCs w:val="20"/>
        </w:rPr>
        <w:t>Сведения о компетенциях и результатах обучения, формируемых дисциплиной:</w:t>
      </w:r>
      <w:r w:rsidR="00043660" w:rsidRPr="00165E81">
        <w:rPr>
          <w:color w:val="000000"/>
          <w:sz w:val="20"/>
          <w:szCs w:val="20"/>
        </w:rPr>
        <w:t xml:space="preserve"> Способность сам</w:t>
      </w:r>
      <w:r w:rsidR="00043660" w:rsidRPr="00165E81">
        <w:rPr>
          <w:color w:val="000000"/>
          <w:sz w:val="20"/>
          <w:szCs w:val="20"/>
        </w:rPr>
        <w:t>о</w:t>
      </w:r>
      <w:r w:rsidR="00043660" w:rsidRPr="00165E81">
        <w:rPr>
          <w:color w:val="000000"/>
          <w:sz w:val="20"/>
          <w:szCs w:val="20"/>
        </w:rPr>
        <w:t>стоятельно приобретать с помощью информационных технологий и использовать в практической деятел</w:t>
      </w:r>
      <w:r w:rsidR="00043660" w:rsidRPr="00165E81">
        <w:rPr>
          <w:color w:val="000000"/>
          <w:sz w:val="20"/>
          <w:szCs w:val="20"/>
        </w:rPr>
        <w:t>ь</w:t>
      </w:r>
      <w:r w:rsidR="00043660" w:rsidRPr="00165E81">
        <w:rPr>
          <w:color w:val="000000"/>
          <w:sz w:val="20"/>
          <w:szCs w:val="20"/>
        </w:rPr>
        <w:t>ности новые знания и умения</w:t>
      </w:r>
      <w:r w:rsidR="00E40A58" w:rsidRPr="00165E81">
        <w:rPr>
          <w:color w:val="000000"/>
          <w:sz w:val="20"/>
          <w:szCs w:val="20"/>
        </w:rPr>
        <w:t xml:space="preserve"> (ОПК-3);</w:t>
      </w:r>
    </w:p>
    <w:p w:rsidR="00043660" w:rsidRPr="00165E81" w:rsidRDefault="00165E81" w:rsidP="00165E81">
      <w:pPr>
        <w:pStyle w:val="23"/>
        <w:shd w:val="clear" w:color="auto" w:fill="auto"/>
        <w:spacing w:before="0" w:after="0" w:line="240" w:lineRule="auto"/>
        <w:ind w:right="20" w:firstLine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ab/>
        <w:t>С</w:t>
      </w:r>
      <w:r w:rsidR="00043660" w:rsidRPr="00165E81">
        <w:rPr>
          <w:color w:val="000000"/>
          <w:sz w:val="20"/>
          <w:szCs w:val="20"/>
        </w:rPr>
        <w:t>пособность и готовность организовать на предприятиях агропромышленного комплекса (далее - АПК) высокопроизводительное использование и надежную работу сложных технических систем для прои</w:t>
      </w:r>
      <w:r w:rsidR="00043660" w:rsidRPr="00165E81">
        <w:rPr>
          <w:color w:val="000000"/>
          <w:sz w:val="20"/>
          <w:szCs w:val="20"/>
        </w:rPr>
        <w:t>з</w:t>
      </w:r>
      <w:r w:rsidR="00043660" w:rsidRPr="00165E81">
        <w:rPr>
          <w:color w:val="000000"/>
          <w:sz w:val="20"/>
          <w:szCs w:val="20"/>
        </w:rPr>
        <w:t>водства, хранения, транспортировки и первичной переработки продукции растениеводства и животноводс</w:t>
      </w:r>
      <w:r w:rsidR="00043660" w:rsidRPr="00165E81">
        <w:rPr>
          <w:color w:val="000000"/>
          <w:sz w:val="20"/>
          <w:szCs w:val="20"/>
        </w:rPr>
        <w:t>т</w:t>
      </w:r>
      <w:r w:rsidR="00043660" w:rsidRPr="00165E81">
        <w:rPr>
          <w:color w:val="000000"/>
          <w:sz w:val="20"/>
          <w:szCs w:val="20"/>
        </w:rPr>
        <w:t>ва</w:t>
      </w:r>
      <w:r w:rsidR="00E40A58" w:rsidRPr="00165E81">
        <w:rPr>
          <w:color w:val="000000"/>
          <w:sz w:val="20"/>
          <w:szCs w:val="20"/>
        </w:rPr>
        <w:t xml:space="preserve"> (ПК-1)</w:t>
      </w:r>
      <w:r w:rsidR="00043660" w:rsidRPr="00165E81">
        <w:rPr>
          <w:color w:val="000000"/>
          <w:sz w:val="20"/>
          <w:szCs w:val="20"/>
        </w:rPr>
        <w:t>.</w:t>
      </w:r>
    </w:p>
    <w:p w:rsidR="0044039C" w:rsidRPr="00165E81" w:rsidRDefault="0044039C" w:rsidP="00165E81">
      <w:pPr>
        <w:spacing w:line="276" w:lineRule="auto"/>
        <w:rPr>
          <w:b/>
          <w:caps/>
          <w:sz w:val="20"/>
          <w:szCs w:val="20"/>
        </w:rPr>
      </w:pPr>
    </w:p>
    <w:p w:rsidR="00B3072B" w:rsidRPr="00165E81" w:rsidRDefault="00B3072B" w:rsidP="00165E81">
      <w:pPr>
        <w:spacing w:line="276" w:lineRule="auto"/>
        <w:rPr>
          <w:b/>
          <w:sz w:val="20"/>
          <w:szCs w:val="20"/>
        </w:rPr>
      </w:pPr>
      <w:r w:rsidRPr="00165E81">
        <w:rPr>
          <w:b/>
          <w:sz w:val="20"/>
          <w:szCs w:val="20"/>
        </w:rPr>
        <w:t>4. Распределение трудоемкости дисциплины по видам занятий</w:t>
      </w:r>
      <w:r w:rsidR="005076CC" w:rsidRPr="00165E81">
        <w:rPr>
          <w:b/>
          <w:sz w:val="20"/>
          <w:szCs w:val="20"/>
        </w:rPr>
        <w:t>:</w:t>
      </w:r>
    </w:p>
    <w:p w:rsidR="00B3072B" w:rsidRPr="00165E81" w:rsidRDefault="00B3072B" w:rsidP="00165E81">
      <w:pPr>
        <w:spacing w:line="276" w:lineRule="auto"/>
        <w:rPr>
          <w:sz w:val="20"/>
          <w:szCs w:val="20"/>
        </w:rPr>
      </w:pPr>
      <w:r w:rsidRPr="00165E81">
        <w:rPr>
          <w:sz w:val="20"/>
          <w:szCs w:val="20"/>
        </w:rPr>
        <w:t>Распределение трудоемкости дисциплины по видам занятий, реализуемой по учебному плану</w:t>
      </w:r>
      <w:r w:rsidR="00E40A58" w:rsidRPr="00165E81">
        <w:rPr>
          <w:sz w:val="20"/>
          <w:szCs w:val="20"/>
        </w:rPr>
        <w:t xml:space="preserve"> </w:t>
      </w:r>
      <w:r w:rsidR="00E047BE" w:rsidRPr="00165E81">
        <w:rPr>
          <w:sz w:val="20"/>
          <w:szCs w:val="20"/>
        </w:rPr>
        <w:t>72</w:t>
      </w:r>
      <w:r w:rsidR="005076CC" w:rsidRPr="00165E81">
        <w:rPr>
          <w:sz w:val="20"/>
          <w:szCs w:val="20"/>
        </w:rPr>
        <w:t xml:space="preserve"> часа.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2409"/>
        <w:gridCol w:w="1843"/>
      </w:tblGrid>
      <w:tr w:rsidR="00E40A58" w:rsidRPr="00165E81" w:rsidTr="0017606E">
        <w:tc>
          <w:tcPr>
            <w:tcW w:w="5070" w:type="dxa"/>
            <w:vMerge w:val="restart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Вид занятий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в т.ч. по семестрам</w:t>
            </w:r>
          </w:p>
        </w:tc>
      </w:tr>
      <w:tr w:rsidR="00E40A58" w:rsidRPr="00165E81" w:rsidTr="0017606E">
        <w:tc>
          <w:tcPr>
            <w:tcW w:w="5070" w:type="dxa"/>
            <w:vMerge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1. Аудиторные занятия, часов, всего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36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1.1. Лекции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34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36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36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 xml:space="preserve">2.1. Курсовая работа 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2.2. Реферат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2.4. Текущая самоподготовка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9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 xml:space="preserve">2.5. Подготовка и сдача зачета 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27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2.6. Контрольная работа (К)2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Итого часов (стр. 1+ стр.2)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72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Зачет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Зачет</w:t>
            </w:r>
          </w:p>
        </w:tc>
      </w:tr>
      <w:tr w:rsidR="00E40A58" w:rsidRPr="00165E81" w:rsidTr="0017606E">
        <w:tc>
          <w:tcPr>
            <w:tcW w:w="5070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2409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40A58" w:rsidRPr="00165E81" w:rsidRDefault="00E40A58" w:rsidP="00165E8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</w:t>
            </w:r>
          </w:p>
        </w:tc>
      </w:tr>
    </w:tbl>
    <w:p w:rsidR="009C6025" w:rsidRPr="00165E81" w:rsidRDefault="009C6025" w:rsidP="00165E81">
      <w:pPr>
        <w:spacing w:line="276" w:lineRule="auto"/>
        <w:rPr>
          <w:sz w:val="20"/>
          <w:szCs w:val="20"/>
        </w:rPr>
      </w:pPr>
    </w:p>
    <w:p w:rsidR="003A12DB" w:rsidRPr="00165E81" w:rsidRDefault="007C5259" w:rsidP="00165E81">
      <w:pPr>
        <w:spacing w:line="276" w:lineRule="auto"/>
        <w:jc w:val="center"/>
        <w:rPr>
          <w:b/>
          <w:sz w:val="20"/>
          <w:szCs w:val="20"/>
        </w:rPr>
      </w:pPr>
      <w:r w:rsidRPr="00165E81">
        <w:rPr>
          <w:b/>
          <w:sz w:val="20"/>
          <w:szCs w:val="20"/>
        </w:rPr>
        <w:t>Форма промежуточной</w:t>
      </w:r>
      <w:r w:rsidR="003A12DB" w:rsidRPr="00165E81">
        <w:rPr>
          <w:b/>
          <w:sz w:val="20"/>
          <w:szCs w:val="20"/>
        </w:rPr>
        <w:t xml:space="preserve"> аттестации </w:t>
      </w:r>
      <w:proofErr w:type="gramStart"/>
      <w:r w:rsidRPr="00165E81">
        <w:rPr>
          <w:b/>
          <w:sz w:val="20"/>
          <w:szCs w:val="20"/>
        </w:rPr>
        <w:t>–</w:t>
      </w:r>
      <w:r w:rsidR="00E047BE" w:rsidRPr="00165E81">
        <w:rPr>
          <w:b/>
          <w:sz w:val="20"/>
          <w:szCs w:val="20"/>
        </w:rPr>
        <w:t>з</w:t>
      </w:r>
      <w:proofErr w:type="gramEnd"/>
      <w:r w:rsidR="00E047BE" w:rsidRPr="00165E81">
        <w:rPr>
          <w:b/>
          <w:sz w:val="20"/>
          <w:szCs w:val="20"/>
        </w:rPr>
        <w:t>ачет</w:t>
      </w:r>
      <w:r w:rsidR="005076CC" w:rsidRPr="00165E81">
        <w:rPr>
          <w:b/>
          <w:sz w:val="20"/>
          <w:szCs w:val="20"/>
        </w:rPr>
        <w:t>/</w:t>
      </w:r>
      <w:r w:rsidR="00165E81">
        <w:rPr>
          <w:b/>
          <w:sz w:val="20"/>
          <w:szCs w:val="20"/>
        </w:rPr>
        <w:t xml:space="preserve"> п</w:t>
      </w:r>
      <w:r w:rsidR="003A12DB" w:rsidRPr="00165E81">
        <w:rPr>
          <w:b/>
          <w:sz w:val="20"/>
          <w:szCs w:val="20"/>
        </w:rPr>
        <w:t>еречень изучаемых тем:</w:t>
      </w: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8"/>
      </w:tblGrid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613BCF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1.Введение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613BCF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2. Математические методы анализа и синтеза вибрационных машин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613BCF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 xml:space="preserve">3. Математические возможности пакета </w:t>
            </w:r>
            <w:proofErr w:type="spellStart"/>
            <w:r w:rsidRPr="00165E81">
              <w:rPr>
                <w:sz w:val="20"/>
                <w:szCs w:val="20"/>
              </w:rPr>
              <w:t>MathCad</w:t>
            </w:r>
            <w:proofErr w:type="spellEnd"/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613BCF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4. Численное решение дифференциальных уравнений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E047BE" w:rsidRPr="00165E81" w:rsidRDefault="00E047BE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 xml:space="preserve">5. </w:t>
            </w:r>
            <w:r w:rsidR="00165E81" w:rsidRPr="00165E81">
              <w:rPr>
                <w:sz w:val="20"/>
                <w:szCs w:val="20"/>
              </w:rPr>
              <w:t>Компьютерные</w:t>
            </w:r>
            <w:r w:rsidRPr="00165E81">
              <w:rPr>
                <w:sz w:val="20"/>
                <w:szCs w:val="20"/>
              </w:rPr>
              <w:t xml:space="preserve"> модели вибрационных машин и процессов</w:t>
            </w:r>
          </w:p>
          <w:p w:rsidR="009F0929" w:rsidRPr="00165E81" w:rsidRDefault="00E047BE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6. Компьютерное моделирование колебаний в системах со многими степенями свободы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E047BE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7. Компьютерные модели</w:t>
            </w:r>
            <w:r w:rsidR="007C190F" w:rsidRPr="00165E81">
              <w:rPr>
                <w:sz w:val="20"/>
                <w:szCs w:val="20"/>
              </w:rPr>
              <w:t xml:space="preserve"> задач</w:t>
            </w:r>
            <w:r w:rsidRPr="00165E81">
              <w:rPr>
                <w:sz w:val="20"/>
                <w:szCs w:val="20"/>
              </w:rPr>
              <w:t xml:space="preserve"> вибрационного перемещения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E047BE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8. Синергетические эффекты в сыпучей среде, обусловленные действием вибрации, и их компьютерная модель</w:t>
            </w:r>
          </w:p>
        </w:tc>
      </w:tr>
      <w:tr w:rsidR="009F0929" w:rsidRPr="00165E81" w:rsidTr="00E047BE">
        <w:tc>
          <w:tcPr>
            <w:tcW w:w="9888" w:type="dxa"/>
            <w:shd w:val="clear" w:color="auto" w:fill="auto"/>
          </w:tcPr>
          <w:p w:rsidR="009F0929" w:rsidRPr="00165E81" w:rsidRDefault="00E047BE" w:rsidP="00165E81">
            <w:pPr>
              <w:spacing w:line="276" w:lineRule="auto"/>
              <w:rPr>
                <w:sz w:val="20"/>
                <w:szCs w:val="20"/>
              </w:rPr>
            </w:pPr>
            <w:r w:rsidRPr="00165E81">
              <w:rPr>
                <w:sz w:val="20"/>
                <w:szCs w:val="20"/>
              </w:rPr>
              <w:t>9. Компьютерное моделирование вибрационных дозаторов сыпучих сельскохозяйственных материалов</w:t>
            </w:r>
          </w:p>
        </w:tc>
      </w:tr>
    </w:tbl>
    <w:p w:rsidR="002A7570" w:rsidRPr="00165E81" w:rsidRDefault="002A7570" w:rsidP="00165E81">
      <w:pPr>
        <w:spacing w:line="276" w:lineRule="auto"/>
        <w:rPr>
          <w:b/>
          <w:sz w:val="20"/>
          <w:szCs w:val="20"/>
        </w:rPr>
      </w:pPr>
    </w:p>
    <w:sectPr w:rsidR="002A7570" w:rsidRPr="00165E81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sz w:val="20"/>
      </w:rPr>
    </w:lvl>
  </w:abstractNum>
  <w:abstractNum w:abstractNumId="4">
    <w:nsid w:val="06DC5BA3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5">
    <w:nsid w:val="07377E27"/>
    <w:multiLevelType w:val="hybridMultilevel"/>
    <w:tmpl w:val="DA34A024"/>
    <w:lvl w:ilvl="0" w:tplc="0419000F">
      <w:start w:val="1"/>
      <w:numFmt w:val="decimal"/>
      <w:lvlText w:val="%1.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093604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</w:lvl>
  </w:abstractNum>
  <w:abstractNum w:abstractNumId="7">
    <w:nsid w:val="12700C6E"/>
    <w:multiLevelType w:val="hybridMultilevel"/>
    <w:tmpl w:val="1576D4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9C4DA3"/>
    <w:multiLevelType w:val="hybridMultilevel"/>
    <w:tmpl w:val="400C7C4A"/>
    <w:lvl w:ilvl="0" w:tplc="0419000F">
      <w:start w:val="1"/>
      <w:numFmt w:val="decimal"/>
      <w:lvlText w:val="%1."/>
      <w:lvlJc w:val="left"/>
      <w:pPr>
        <w:tabs>
          <w:tab w:val="num" w:pos="1713"/>
        </w:tabs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33"/>
        </w:tabs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53"/>
        </w:tabs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73"/>
        </w:tabs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</w:lvl>
  </w:abstractNum>
  <w:abstractNum w:abstractNumId="9">
    <w:nsid w:val="297C45B6"/>
    <w:multiLevelType w:val="hybridMultilevel"/>
    <w:tmpl w:val="413E5804"/>
    <w:lvl w:ilvl="0" w:tplc="283009AC">
      <w:start w:val="21"/>
      <w:numFmt w:val="decimal"/>
      <w:lvlText w:val="%1."/>
      <w:lvlJc w:val="left"/>
      <w:pPr>
        <w:tabs>
          <w:tab w:val="num" w:pos="1713"/>
        </w:tabs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5083D"/>
    <w:multiLevelType w:val="multilevel"/>
    <w:tmpl w:val="61BCE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8C69A6"/>
    <w:multiLevelType w:val="hybridMultilevel"/>
    <w:tmpl w:val="A0DC8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0034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</w:abstractNum>
  <w:abstractNum w:abstractNumId="13">
    <w:nsid w:val="547C68D1"/>
    <w:multiLevelType w:val="hybridMultilevel"/>
    <w:tmpl w:val="94B09C74"/>
    <w:lvl w:ilvl="0" w:tplc="E108823A">
      <w:start w:val="18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4">
    <w:nsid w:val="62B17D76"/>
    <w:multiLevelType w:val="hybridMultilevel"/>
    <w:tmpl w:val="CEF419AA"/>
    <w:lvl w:ilvl="0" w:tplc="411098A0">
      <w:start w:val="20"/>
      <w:numFmt w:val="decimal"/>
      <w:lvlText w:val="%1."/>
      <w:lvlJc w:val="left"/>
      <w:pPr>
        <w:tabs>
          <w:tab w:val="num" w:pos="1713"/>
        </w:tabs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DB78FC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0"/>
      </w:pPr>
    </w:lvl>
  </w:abstractNum>
  <w:abstractNum w:abstractNumId="16">
    <w:nsid w:val="75B43CD7"/>
    <w:multiLevelType w:val="hybridMultilevel"/>
    <w:tmpl w:val="11F0A29E"/>
    <w:lvl w:ilvl="0" w:tplc="1F50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7BC27FB"/>
    <w:multiLevelType w:val="multilevel"/>
    <w:tmpl w:val="1D8250A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FDE31F1"/>
    <w:multiLevelType w:val="multilevel"/>
    <w:tmpl w:val="2B965EBA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num w:numId="1">
    <w:abstractNumId w:val="16"/>
  </w:num>
  <w:num w:numId="2">
    <w:abstractNumId w:val="17"/>
  </w:num>
  <w:num w:numId="3">
    <w:abstractNumId w:val="10"/>
  </w:num>
  <w:num w:numId="4">
    <w:abstractNumId w:val="11"/>
  </w:num>
  <w:num w:numId="5">
    <w:abstractNumId w:val="18"/>
  </w:num>
  <w:num w:numId="6">
    <w:abstractNumId w:val="12"/>
  </w:num>
  <w:num w:numId="7">
    <w:abstractNumId w:val="8"/>
  </w:num>
  <w:num w:numId="8">
    <w:abstractNumId w:val="5"/>
  </w:num>
  <w:num w:numId="9">
    <w:abstractNumId w:val="14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4"/>
  </w:num>
  <w:num w:numId="17">
    <w:abstractNumId w:val="15"/>
  </w:num>
  <w:num w:numId="18">
    <w:abstractNumId w:val="6"/>
    <w:lvlOverride w:ilvl="0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716"/>
    <w:rsid w:val="00003BF5"/>
    <w:rsid w:val="00014868"/>
    <w:rsid w:val="000165A2"/>
    <w:rsid w:val="00017CF3"/>
    <w:rsid w:val="00025172"/>
    <w:rsid w:val="00026A60"/>
    <w:rsid w:val="00026E36"/>
    <w:rsid w:val="0002735E"/>
    <w:rsid w:val="00030AE0"/>
    <w:rsid w:val="00030F9C"/>
    <w:rsid w:val="0003247C"/>
    <w:rsid w:val="0003357E"/>
    <w:rsid w:val="0003426C"/>
    <w:rsid w:val="00036AA3"/>
    <w:rsid w:val="00037B8B"/>
    <w:rsid w:val="000408E8"/>
    <w:rsid w:val="00042CCB"/>
    <w:rsid w:val="00043660"/>
    <w:rsid w:val="00043EC6"/>
    <w:rsid w:val="00046AA0"/>
    <w:rsid w:val="00047B9E"/>
    <w:rsid w:val="0005186B"/>
    <w:rsid w:val="0005791F"/>
    <w:rsid w:val="00064D74"/>
    <w:rsid w:val="000669F4"/>
    <w:rsid w:val="00080019"/>
    <w:rsid w:val="0008392F"/>
    <w:rsid w:val="000860FC"/>
    <w:rsid w:val="00086F11"/>
    <w:rsid w:val="00092C8D"/>
    <w:rsid w:val="00096589"/>
    <w:rsid w:val="000B5D61"/>
    <w:rsid w:val="000B6A8A"/>
    <w:rsid w:val="000C2AE9"/>
    <w:rsid w:val="000E33A5"/>
    <w:rsid w:val="000F0D37"/>
    <w:rsid w:val="000F1D52"/>
    <w:rsid w:val="000F34F8"/>
    <w:rsid w:val="000F48B5"/>
    <w:rsid w:val="000F4ED3"/>
    <w:rsid w:val="000F76E6"/>
    <w:rsid w:val="000F7738"/>
    <w:rsid w:val="00104B0A"/>
    <w:rsid w:val="00105CB2"/>
    <w:rsid w:val="00106B8F"/>
    <w:rsid w:val="0011189A"/>
    <w:rsid w:val="001156BB"/>
    <w:rsid w:val="00115F58"/>
    <w:rsid w:val="00116A8A"/>
    <w:rsid w:val="0012119A"/>
    <w:rsid w:val="001245F5"/>
    <w:rsid w:val="00125F52"/>
    <w:rsid w:val="00127F2F"/>
    <w:rsid w:val="00131DB0"/>
    <w:rsid w:val="0013361E"/>
    <w:rsid w:val="001418D9"/>
    <w:rsid w:val="00141DBB"/>
    <w:rsid w:val="0014466A"/>
    <w:rsid w:val="00147ACD"/>
    <w:rsid w:val="001540FA"/>
    <w:rsid w:val="00156C95"/>
    <w:rsid w:val="0016220A"/>
    <w:rsid w:val="001637E2"/>
    <w:rsid w:val="001642C1"/>
    <w:rsid w:val="00165E81"/>
    <w:rsid w:val="001660CD"/>
    <w:rsid w:val="0017606E"/>
    <w:rsid w:val="0019744E"/>
    <w:rsid w:val="001A396F"/>
    <w:rsid w:val="001C1BB4"/>
    <w:rsid w:val="001D07FA"/>
    <w:rsid w:val="001F305E"/>
    <w:rsid w:val="001F3562"/>
    <w:rsid w:val="001F4D56"/>
    <w:rsid w:val="001F74C4"/>
    <w:rsid w:val="00200E40"/>
    <w:rsid w:val="00202584"/>
    <w:rsid w:val="00210660"/>
    <w:rsid w:val="00216EDE"/>
    <w:rsid w:val="002313EC"/>
    <w:rsid w:val="002451CA"/>
    <w:rsid w:val="00245589"/>
    <w:rsid w:val="00251201"/>
    <w:rsid w:val="00256496"/>
    <w:rsid w:val="002575FA"/>
    <w:rsid w:val="002718BA"/>
    <w:rsid w:val="002756FC"/>
    <w:rsid w:val="0028141B"/>
    <w:rsid w:val="00283921"/>
    <w:rsid w:val="00283FEF"/>
    <w:rsid w:val="00287465"/>
    <w:rsid w:val="002A0F9C"/>
    <w:rsid w:val="002A5543"/>
    <w:rsid w:val="002A7570"/>
    <w:rsid w:val="002C24D8"/>
    <w:rsid w:val="002C3B96"/>
    <w:rsid w:val="002D06C7"/>
    <w:rsid w:val="002D0A83"/>
    <w:rsid w:val="002D1C9D"/>
    <w:rsid w:val="002D2053"/>
    <w:rsid w:val="002D2DAE"/>
    <w:rsid w:val="002D33C4"/>
    <w:rsid w:val="002D4ABA"/>
    <w:rsid w:val="002D52E5"/>
    <w:rsid w:val="002D64A9"/>
    <w:rsid w:val="002E10C2"/>
    <w:rsid w:val="002E3903"/>
    <w:rsid w:val="002E4C11"/>
    <w:rsid w:val="002E4CE5"/>
    <w:rsid w:val="002E637F"/>
    <w:rsid w:val="002F19D2"/>
    <w:rsid w:val="002F43CF"/>
    <w:rsid w:val="002F4CE3"/>
    <w:rsid w:val="003010C8"/>
    <w:rsid w:val="00306F6D"/>
    <w:rsid w:val="00310919"/>
    <w:rsid w:val="00312D76"/>
    <w:rsid w:val="00320FD9"/>
    <w:rsid w:val="00330B7D"/>
    <w:rsid w:val="003316CF"/>
    <w:rsid w:val="00336B83"/>
    <w:rsid w:val="00336E06"/>
    <w:rsid w:val="00344274"/>
    <w:rsid w:val="00346647"/>
    <w:rsid w:val="00347384"/>
    <w:rsid w:val="00353CE0"/>
    <w:rsid w:val="0035463B"/>
    <w:rsid w:val="00355995"/>
    <w:rsid w:val="00356716"/>
    <w:rsid w:val="00363831"/>
    <w:rsid w:val="0036543F"/>
    <w:rsid w:val="00371ED5"/>
    <w:rsid w:val="00372FA5"/>
    <w:rsid w:val="003738D9"/>
    <w:rsid w:val="00376361"/>
    <w:rsid w:val="00377C34"/>
    <w:rsid w:val="0038016B"/>
    <w:rsid w:val="003809B4"/>
    <w:rsid w:val="00380A22"/>
    <w:rsid w:val="00381D20"/>
    <w:rsid w:val="003838DC"/>
    <w:rsid w:val="00383B32"/>
    <w:rsid w:val="00384662"/>
    <w:rsid w:val="00395AC3"/>
    <w:rsid w:val="003967C3"/>
    <w:rsid w:val="003A12DB"/>
    <w:rsid w:val="003B0B6E"/>
    <w:rsid w:val="003C0F68"/>
    <w:rsid w:val="003C4BFA"/>
    <w:rsid w:val="003C5C71"/>
    <w:rsid w:val="003D012A"/>
    <w:rsid w:val="003D3567"/>
    <w:rsid w:val="003E29B5"/>
    <w:rsid w:val="003E621F"/>
    <w:rsid w:val="003F1030"/>
    <w:rsid w:val="003F1AB2"/>
    <w:rsid w:val="003F23CE"/>
    <w:rsid w:val="003F288F"/>
    <w:rsid w:val="003F3834"/>
    <w:rsid w:val="003F4E84"/>
    <w:rsid w:val="003F7704"/>
    <w:rsid w:val="004117FD"/>
    <w:rsid w:val="0041207F"/>
    <w:rsid w:val="0042331F"/>
    <w:rsid w:val="0042484D"/>
    <w:rsid w:val="00427CC5"/>
    <w:rsid w:val="004303FE"/>
    <w:rsid w:val="00430EE4"/>
    <w:rsid w:val="0044039C"/>
    <w:rsid w:val="00456F07"/>
    <w:rsid w:val="0046395E"/>
    <w:rsid w:val="00466DAB"/>
    <w:rsid w:val="00470C86"/>
    <w:rsid w:val="00472E93"/>
    <w:rsid w:val="00487084"/>
    <w:rsid w:val="00490E3E"/>
    <w:rsid w:val="0049246E"/>
    <w:rsid w:val="004A0C85"/>
    <w:rsid w:val="004A4A09"/>
    <w:rsid w:val="004B13A7"/>
    <w:rsid w:val="004B312E"/>
    <w:rsid w:val="004B3AC3"/>
    <w:rsid w:val="004B5438"/>
    <w:rsid w:val="004B604B"/>
    <w:rsid w:val="004B6C31"/>
    <w:rsid w:val="004C5236"/>
    <w:rsid w:val="004C5AE3"/>
    <w:rsid w:val="004D37BF"/>
    <w:rsid w:val="004D4444"/>
    <w:rsid w:val="004F0FCB"/>
    <w:rsid w:val="004F10F9"/>
    <w:rsid w:val="004F2A62"/>
    <w:rsid w:val="004F6B9C"/>
    <w:rsid w:val="004F6DD0"/>
    <w:rsid w:val="00500B23"/>
    <w:rsid w:val="00504545"/>
    <w:rsid w:val="00505D01"/>
    <w:rsid w:val="005062C9"/>
    <w:rsid w:val="00506477"/>
    <w:rsid w:val="005076CC"/>
    <w:rsid w:val="00513F88"/>
    <w:rsid w:val="005217A1"/>
    <w:rsid w:val="0053004F"/>
    <w:rsid w:val="005327C9"/>
    <w:rsid w:val="00536343"/>
    <w:rsid w:val="0054439F"/>
    <w:rsid w:val="00546E08"/>
    <w:rsid w:val="00547BAB"/>
    <w:rsid w:val="0055318D"/>
    <w:rsid w:val="00553D95"/>
    <w:rsid w:val="005616DE"/>
    <w:rsid w:val="00565A63"/>
    <w:rsid w:val="005749FD"/>
    <w:rsid w:val="00575E29"/>
    <w:rsid w:val="00576718"/>
    <w:rsid w:val="00580FF8"/>
    <w:rsid w:val="00582B7B"/>
    <w:rsid w:val="00584BF0"/>
    <w:rsid w:val="00584E50"/>
    <w:rsid w:val="0058508B"/>
    <w:rsid w:val="00585CD5"/>
    <w:rsid w:val="0058615F"/>
    <w:rsid w:val="005A1057"/>
    <w:rsid w:val="005A2FEB"/>
    <w:rsid w:val="005A3CF4"/>
    <w:rsid w:val="005A4D74"/>
    <w:rsid w:val="005A70FD"/>
    <w:rsid w:val="005B23A7"/>
    <w:rsid w:val="005B5956"/>
    <w:rsid w:val="005C34A0"/>
    <w:rsid w:val="005C5A32"/>
    <w:rsid w:val="005D2777"/>
    <w:rsid w:val="005D3584"/>
    <w:rsid w:val="005D4BC5"/>
    <w:rsid w:val="005E0507"/>
    <w:rsid w:val="005E33D8"/>
    <w:rsid w:val="005E4844"/>
    <w:rsid w:val="005E6E47"/>
    <w:rsid w:val="005F3B35"/>
    <w:rsid w:val="005F3D5B"/>
    <w:rsid w:val="005F4BB3"/>
    <w:rsid w:val="005F67B0"/>
    <w:rsid w:val="00606446"/>
    <w:rsid w:val="00613769"/>
    <w:rsid w:val="00613BCF"/>
    <w:rsid w:val="00613E36"/>
    <w:rsid w:val="00625EDE"/>
    <w:rsid w:val="00626C9A"/>
    <w:rsid w:val="00630C5A"/>
    <w:rsid w:val="006345EF"/>
    <w:rsid w:val="00635CB8"/>
    <w:rsid w:val="00640815"/>
    <w:rsid w:val="0065128E"/>
    <w:rsid w:val="006514D8"/>
    <w:rsid w:val="00653C32"/>
    <w:rsid w:val="00654A6A"/>
    <w:rsid w:val="006648C7"/>
    <w:rsid w:val="00674D52"/>
    <w:rsid w:val="00675A6E"/>
    <w:rsid w:val="0068021B"/>
    <w:rsid w:val="0068062D"/>
    <w:rsid w:val="00693F13"/>
    <w:rsid w:val="00696FB2"/>
    <w:rsid w:val="00697571"/>
    <w:rsid w:val="006A0F96"/>
    <w:rsid w:val="006A16A4"/>
    <w:rsid w:val="006A36E3"/>
    <w:rsid w:val="006A5A11"/>
    <w:rsid w:val="006B33AA"/>
    <w:rsid w:val="006B6592"/>
    <w:rsid w:val="006C4C54"/>
    <w:rsid w:val="006D4A9B"/>
    <w:rsid w:val="006E3121"/>
    <w:rsid w:val="006F0EED"/>
    <w:rsid w:val="006F2816"/>
    <w:rsid w:val="006F28F3"/>
    <w:rsid w:val="006F3180"/>
    <w:rsid w:val="006F61DE"/>
    <w:rsid w:val="007012CF"/>
    <w:rsid w:val="007013CB"/>
    <w:rsid w:val="007019D4"/>
    <w:rsid w:val="007077D3"/>
    <w:rsid w:val="00710B26"/>
    <w:rsid w:val="0071195A"/>
    <w:rsid w:val="00714E37"/>
    <w:rsid w:val="0072504D"/>
    <w:rsid w:val="00731628"/>
    <w:rsid w:val="0073661E"/>
    <w:rsid w:val="007534BF"/>
    <w:rsid w:val="00754B34"/>
    <w:rsid w:val="00757B57"/>
    <w:rsid w:val="0076646F"/>
    <w:rsid w:val="00771659"/>
    <w:rsid w:val="007716A2"/>
    <w:rsid w:val="00772BB1"/>
    <w:rsid w:val="00773C94"/>
    <w:rsid w:val="00774A91"/>
    <w:rsid w:val="00777B36"/>
    <w:rsid w:val="00785BD9"/>
    <w:rsid w:val="0078645A"/>
    <w:rsid w:val="007A78CB"/>
    <w:rsid w:val="007B0477"/>
    <w:rsid w:val="007B3B70"/>
    <w:rsid w:val="007C190F"/>
    <w:rsid w:val="007C2567"/>
    <w:rsid w:val="007C3CE8"/>
    <w:rsid w:val="007C5259"/>
    <w:rsid w:val="007C5E4C"/>
    <w:rsid w:val="007C65CA"/>
    <w:rsid w:val="007C7B3B"/>
    <w:rsid w:val="007C7DB0"/>
    <w:rsid w:val="007D34B6"/>
    <w:rsid w:val="007D6002"/>
    <w:rsid w:val="007E0F7E"/>
    <w:rsid w:val="007E6764"/>
    <w:rsid w:val="007F31DB"/>
    <w:rsid w:val="007F78B9"/>
    <w:rsid w:val="00814506"/>
    <w:rsid w:val="008229AE"/>
    <w:rsid w:val="00822D87"/>
    <w:rsid w:val="00832648"/>
    <w:rsid w:val="00842B02"/>
    <w:rsid w:val="008456D4"/>
    <w:rsid w:val="008518DA"/>
    <w:rsid w:val="00857E5A"/>
    <w:rsid w:val="0086001E"/>
    <w:rsid w:val="0086184C"/>
    <w:rsid w:val="008716C6"/>
    <w:rsid w:val="0087308F"/>
    <w:rsid w:val="008731C5"/>
    <w:rsid w:val="008872A1"/>
    <w:rsid w:val="00892148"/>
    <w:rsid w:val="00892197"/>
    <w:rsid w:val="00894BDF"/>
    <w:rsid w:val="0089696C"/>
    <w:rsid w:val="00896F68"/>
    <w:rsid w:val="008A227B"/>
    <w:rsid w:val="008A3952"/>
    <w:rsid w:val="008A7234"/>
    <w:rsid w:val="008B0BA4"/>
    <w:rsid w:val="008B1C56"/>
    <w:rsid w:val="008B5431"/>
    <w:rsid w:val="008B654B"/>
    <w:rsid w:val="008B6B27"/>
    <w:rsid w:val="008C09BA"/>
    <w:rsid w:val="008C3E7C"/>
    <w:rsid w:val="008C5F85"/>
    <w:rsid w:val="008D27F7"/>
    <w:rsid w:val="008E290C"/>
    <w:rsid w:val="008E5FAC"/>
    <w:rsid w:val="008E76F1"/>
    <w:rsid w:val="008F37D9"/>
    <w:rsid w:val="008F4659"/>
    <w:rsid w:val="008F57C2"/>
    <w:rsid w:val="00900C6A"/>
    <w:rsid w:val="00901424"/>
    <w:rsid w:val="00903A74"/>
    <w:rsid w:val="00903AF9"/>
    <w:rsid w:val="00905555"/>
    <w:rsid w:val="00911687"/>
    <w:rsid w:val="00911950"/>
    <w:rsid w:val="00913AB3"/>
    <w:rsid w:val="00920559"/>
    <w:rsid w:val="0092795A"/>
    <w:rsid w:val="00930158"/>
    <w:rsid w:val="009311AD"/>
    <w:rsid w:val="00935CB8"/>
    <w:rsid w:val="00963AD7"/>
    <w:rsid w:val="0097022F"/>
    <w:rsid w:val="009711C6"/>
    <w:rsid w:val="009809DF"/>
    <w:rsid w:val="00990F35"/>
    <w:rsid w:val="00991867"/>
    <w:rsid w:val="0099496A"/>
    <w:rsid w:val="009957EF"/>
    <w:rsid w:val="00997C3E"/>
    <w:rsid w:val="009A0028"/>
    <w:rsid w:val="009A4F14"/>
    <w:rsid w:val="009B1366"/>
    <w:rsid w:val="009B1DD4"/>
    <w:rsid w:val="009B5B6E"/>
    <w:rsid w:val="009B7824"/>
    <w:rsid w:val="009B7911"/>
    <w:rsid w:val="009C349A"/>
    <w:rsid w:val="009C41A8"/>
    <w:rsid w:val="009C6025"/>
    <w:rsid w:val="009D0633"/>
    <w:rsid w:val="009D3299"/>
    <w:rsid w:val="009E354F"/>
    <w:rsid w:val="009E3C02"/>
    <w:rsid w:val="009F046E"/>
    <w:rsid w:val="009F0929"/>
    <w:rsid w:val="009F5A4E"/>
    <w:rsid w:val="009F676A"/>
    <w:rsid w:val="00A0167D"/>
    <w:rsid w:val="00A12771"/>
    <w:rsid w:val="00A12AAB"/>
    <w:rsid w:val="00A16BF2"/>
    <w:rsid w:val="00A17CA3"/>
    <w:rsid w:val="00A23EA7"/>
    <w:rsid w:val="00A25895"/>
    <w:rsid w:val="00A37FF4"/>
    <w:rsid w:val="00A41055"/>
    <w:rsid w:val="00A45535"/>
    <w:rsid w:val="00A455A6"/>
    <w:rsid w:val="00A50928"/>
    <w:rsid w:val="00A51B9D"/>
    <w:rsid w:val="00A51EDE"/>
    <w:rsid w:val="00A528A7"/>
    <w:rsid w:val="00A55587"/>
    <w:rsid w:val="00A60260"/>
    <w:rsid w:val="00A70C37"/>
    <w:rsid w:val="00A7527D"/>
    <w:rsid w:val="00A755E1"/>
    <w:rsid w:val="00A82F06"/>
    <w:rsid w:val="00A82F81"/>
    <w:rsid w:val="00A92431"/>
    <w:rsid w:val="00AA06EE"/>
    <w:rsid w:val="00AB399C"/>
    <w:rsid w:val="00AB4D56"/>
    <w:rsid w:val="00AB5409"/>
    <w:rsid w:val="00AB64E7"/>
    <w:rsid w:val="00AC556A"/>
    <w:rsid w:val="00AD285C"/>
    <w:rsid w:val="00AD37A8"/>
    <w:rsid w:val="00AE4467"/>
    <w:rsid w:val="00AE7924"/>
    <w:rsid w:val="00AF0A3A"/>
    <w:rsid w:val="00AF46E7"/>
    <w:rsid w:val="00B030A5"/>
    <w:rsid w:val="00B036F9"/>
    <w:rsid w:val="00B03FDB"/>
    <w:rsid w:val="00B059EE"/>
    <w:rsid w:val="00B13112"/>
    <w:rsid w:val="00B14FC8"/>
    <w:rsid w:val="00B27297"/>
    <w:rsid w:val="00B3072B"/>
    <w:rsid w:val="00B324BF"/>
    <w:rsid w:val="00B35EA9"/>
    <w:rsid w:val="00B41C8B"/>
    <w:rsid w:val="00B43234"/>
    <w:rsid w:val="00B53352"/>
    <w:rsid w:val="00B631B6"/>
    <w:rsid w:val="00B63AC3"/>
    <w:rsid w:val="00B66A01"/>
    <w:rsid w:val="00B67B5E"/>
    <w:rsid w:val="00B71B28"/>
    <w:rsid w:val="00B73B8D"/>
    <w:rsid w:val="00B756F6"/>
    <w:rsid w:val="00B77621"/>
    <w:rsid w:val="00B80959"/>
    <w:rsid w:val="00B853D4"/>
    <w:rsid w:val="00B8587E"/>
    <w:rsid w:val="00B90AA7"/>
    <w:rsid w:val="00B919B0"/>
    <w:rsid w:val="00B9375B"/>
    <w:rsid w:val="00B94777"/>
    <w:rsid w:val="00B96F01"/>
    <w:rsid w:val="00B971E6"/>
    <w:rsid w:val="00BA1527"/>
    <w:rsid w:val="00BA1F12"/>
    <w:rsid w:val="00BA535A"/>
    <w:rsid w:val="00BA56A6"/>
    <w:rsid w:val="00BA7382"/>
    <w:rsid w:val="00BB03D7"/>
    <w:rsid w:val="00BB56B5"/>
    <w:rsid w:val="00BB58C9"/>
    <w:rsid w:val="00BD65DF"/>
    <w:rsid w:val="00BF007B"/>
    <w:rsid w:val="00BF19C9"/>
    <w:rsid w:val="00BF3D50"/>
    <w:rsid w:val="00BF41D6"/>
    <w:rsid w:val="00BF5449"/>
    <w:rsid w:val="00C02ECD"/>
    <w:rsid w:val="00C04476"/>
    <w:rsid w:val="00C06875"/>
    <w:rsid w:val="00C077E7"/>
    <w:rsid w:val="00C1769A"/>
    <w:rsid w:val="00C30AC7"/>
    <w:rsid w:val="00C30FAB"/>
    <w:rsid w:val="00C3111A"/>
    <w:rsid w:val="00C32522"/>
    <w:rsid w:val="00C356C5"/>
    <w:rsid w:val="00C35C94"/>
    <w:rsid w:val="00C36051"/>
    <w:rsid w:val="00C42A68"/>
    <w:rsid w:val="00C476AA"/>
    <w:rsid w:val="00C56F56"/>
    <w:rsid w:val="00C603E7"/>
    <w:rsid w:val="00C631F3"/>
    <w:rsid w:val="00C6559A"/>
    <w:rsid w:val="00C655C0"/>
    <w:rsid w:val="00C742B0"/>
    <w:rsid w:val="00C8025D"/>
    <w:rsid w:val="00C81276"/>
    <w:rsid w:val="00C8272A"/>
    <w:rsid w:val="00C87EE4"/>
    <w:rsid w:val="00C95375"/>
    <w:rsid w:val="00C9758B"/>
    <w:rsid w:val="00CA3664"/>
    <w:rsid w:val="00CB39AE"/>
    <w:rsid w:val="00CB6F07"/>
    <w:rsid w:val="00CC11E5"/>
    <w:rsid w:val="00CC17DE"/>
    <w:rsid w:val="00CC368D"/>
    <w:rsid w:val="00CC3CFC"/>
    <w:rsid w:val="00CD24B9"/>
    <w:rsid w:val="00CD45CC"/>
    <w:rsid w:val="00CD57FF"/>
    <w:rsid w:val="00CE1CB7"/>
    <w:rsid w:val="00CE1DD9"/>
    <w:rsid w:val="00CE3E03"/>
    <w:rsid w:val="00D10956"/>
    <w:rsid w:val="00D10E40"/>
    <w:rsid w:val="00D1302B"/>
    <w:rsid w:val="00D1452A"/>
    <w:rsid w:val="00D161E1"/>
    <w:rsid w:val="00D20030"/>
    <w:rsid w:val="00D20CA2"/>
    <w:rsid w:val="00D234CA"/>
    <w:rsid w:val="00D4260D"/>
    <w:rsid w:val="00D44BB6"/>
    <w:rsid w:val="00D566DC"/>
    <w:rsid w:val="00D56AEF"/>
    <w:rsid w:val="00D61F62"/>
    <w:rsid w:val="00D64A15"/>
    <w:rsid w:val="00D6579D"/>
    <w:rsid w:val="00D6735E"/>
    <w:rsid w:val="00D715BE"/>
    <w:rsid w:val="00D81CAC"/>
    <w:rsid w:val="00D8536B"/>
    <w:rsid w:val="00D9064F"/>
    <w:rsid w:val="00D90D8F"/>
    <w:rsid w:val="00D90E2B"/>
    <w:rsid w:val="00D91F5E"/>
    <w:rsid w:val="00D93EF4"/>
    <w:rsid w:val="00DB070D"/>
    <w:rsid w:val="00DB201F"/>
    <w:rsid w:val="00DB4F9A"/>
    <w:rsid w:val="00DC08A7"/>
    <w:rsid w:val="00DD0350"/>
    <w:rsid w:val="00DD05A0"/>
    <w:rsid w:val="00DE0B8D"/>
    <w:rsid w:val="00DE3C95"/>
    <w:rsid w:val="00DE48FD"/>
    <w:rsid w:val="00DE5492"/>
    <w:rsid w:val="00DF313F"/>
    <w:rsid w:val="00DF364D"/>
    <w:rsid w:val="00DF4D9F"/>
    <w:rsid w:val="00DF616B"/>
    <w:rsid w:val="00E01B17"/>
    <w:rsid w:val="00E01C92"/>
    <w:rsid w:val="00E02F33"/>
    <w:rsid w:val="00E047BE"/>
    <w:rsid w:val="00E07C4C"/>
    <w:rsid w:val="00E1159E"/>
    <w:rsid w:val="00E14B45"/>
    <w:rsid w:val="00E1538E"/>
    <w:rsid w:val="00E23434"/>
    <w:rsid w:val="00E27F8F"/>
    <w:rsid w:val="00E40A58"/>
    <w:rsid w:val="00E5133A"/>
    <w:rsid w:val="00E5304C"/>
    <w:rsid w:val="00E5407F"/>
    <w:rsid w:val="00E541C2"/>
    <w:rsid w:val="00E64118"/>
    <w:rsid w:val="00E71EFA"/>
    <w:rsid w:val="00E73006"/>
    <w:rsid w:val="00E73CC1"/>
    <w:rsid w:val="00E7701B"/>
    <w:rsid w:val="00E8098C"/>
    <w:rsid w:val="00E81AD2"/>
    <w:rsid w:val="00E821B7"/>
    <w:rsid w:val="00E8268A"/>
    <w:rsid w:val="00E83AAE"/>
    <w:rsid w:val="00E91D44"/>
    <w:rsid w:val="00EB0338"/>
    <w:rsid w:val="00EB6D32"/>
    <w:rsid w:val="00EC100C"/>
    <w:rsid w:val="00EC782A"/>
    <w:rsid w:val="00EC7D7C"/>
    <w:rsid w:val="00ED0C6B"/>
    <w:rsid w:val="00ED63D3"/>
    <w:rsid w:val="00ED6434"/>
    <w:rsid w:val="00ED7A05"/>
    <w:rsid w:val="00EE34D8"/>
    <w:rsid w:val="00EE3F10"/>
    <w:rsid w:val="00EE480E"/>
    <w:rsid w:val="00F00519"/>
    <w:rsid w:val="00F135B2"/>
    <w:rsid w:val="00F15959"/>
    <w:rsid w:val="00F209A5"/>
    <w:rsid w:val="00F211DD"/>
    <w:rsid w:val="00F21E15"/>
    <w:rsid w:val="00F25841"/>
    <w:rsid w:val="00F2786B"/>
    <w:rsid w:val="00F30020"/>
    <w:rsid w:val="00F30D30"/>
    <w:rsid w:val="00F31C62"/>
    <w:rsid w:val="00F32AB2"/>
    <w:rsid w:val="00F338F7"/>
    <w:rsid w:val="00F35427"/>
    <w:rsid w:val="00F373B7"/>
    <w:rsid w:val="00F433EB"/>
    <w:rsid w:val="00F4358C"/>
    <w:rsid w:val="00F448F3"/>
    <w:rsid w:val="00F54EF5"/>
    <w:rsid w:val="00F5532F"/>
    <w:rsid w:val="00F63131"/>
    <w:rsid w:val="00F6595A"/>
    <w:rsid w:val="00F66B7C"/>
    <w:rsid w:val="00F73550"/>
    <w:rsid w:val="00F77220"/>
    <w:rsid w:val="00F777E2"/>
    <w:rsid w:val="00F779CE"/>
    <w:rsid w:val="00F872A2"/>
    <w:rsid w:val="00F8772C"/>
    <w:rsid w:val="00F87BC9"/>
    <w:rsid w:val="00F87EE5"/>
    <w:rsid w:val="00F97F9B"/>
    <w:rsid w:val="00FA0CD9"/>
    <w:rsid w:val="00FA1765"/>
    <w:rsid w:val="00FA210A"/>
    <w:rsid w:val="00FA2B46"/>
    <w:rsid w:val="00FB380A"/>
    <w:rsid w:val="00FC0AB3"/>
    <w:rsid w:val="00FC733B"/>
    <w:rsid w:val="00FC75B1"/>
    <w:rsid w:val="00FD0841"/>
    <w:rsid w:val="00FD1105"/>
    <w:rsid w:val="00FD26C6"/>
    <w:rsid w:val="00FD4404"/>
    <w:rsid w:val="00FD79A5"/>
    <w:rsid w:val="00FE43F5"/>
    <w:rsid w:val="00FF064D"/>
    <w:rsid w:val="00FF16DD"/>
    <w:rsid w:val="00FF1FFE"/>
    <w:rsid w:val="00FF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7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1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4366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65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_"/>
    <w:basedOn w:val="a0"/>
    <w:link w:val="11"/>
    <w:locked/>
    <w:rsid w:val="005F3D5B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5F3D5B"/>
    <w:pPr>
      <w:shd w:val="clear" w:color="auto" w:fill="FFFFFF"/>
      <w:spacing w:before="1980" w:after="1380" w:line="0" w:lineRule="atLeast"/>
      <w:ind w:hanging="340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F3D5B"/>
    <w:rPr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F3D5B"/>
    <w:pPr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21">
    <w:name w:val="Заголовок №2_"/>
    <w:basedOn w:val="a0"/>
    <w:link w:val="22"/>
    <w:locked/>
    <w:rsid w:val="00D1452A"/>
    <w:rPr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D1452A"/>
    <w:pPr>
      <w:shd w:val="clear" w:color="auto" w:fill="FFFFFF"/>
      <w:spacing w:line="317" w:lineRule="exact"/>
      <w:outlineLvl w:val="1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rsid w:val="00BA152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lock Text"/>
    <w:basedOn w:val="a"/>
    <w:rsid w:val="00675A6E"/>
    <w:pPr>
      <w:suppressAutoHyphens/>
      <w:autoSpaceDE w:val="0"/>
      <w:autoSpaceDN w:val="0"/>
      <w:adjustRightInd w:val="0"/>
      <w:spacing w:after="222"/>
      <w:ind w:left="110" w:right="88" w:firstLine="440"/>
      <w:jc w:val="both"/>
    </w:pPr>
    <w:rPr>
      <w:sz w:val="28"/>
    </w:rPr>
  </w:style>
  <w:style w:type="paragraph" w:styleId="a6">
    <w:name w:val="Body Text"/>
    <w:basedOn w:val="a"/>
    <w:link w:val="a7"/>
    <w:rsid w:val="00F8772C"/>
    <w:pPr>
      <w:suppressAutoHyphens/>
      <w:autoSpaceDE w:val="0"/>
      <w:autoSpaceDN w:val="0"/>
      <w:adjustRightInd w:val="0"/>
      <w:spacing w:before="222"/>
      <w:ind w:right="88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F8772C"/>
    <w:rPr>
      <w:sz w:val="28"/>
      <w:szCs w:val="24"/>
    </w:rPr>
  </w:style>
  <w:style w:type="paragraph" w:styleId="a8">
    <w:name w:val="Title"/>
    <w:basedOn w:val="a"/>
    <w:link w:val="a9"/>
    <w:qFormat/>
    <w:rsid w:val="00FD1105"/>
    <w:pPr>
      <w:tabs>
        <w:tab w:val="left" w:pos="4395"/>
      </w:tabs>
      <w:suppressAutoHyphens/>
      <w:autoSpaceDE w:val="0"/>
      <w:autoSpaceDN w:val="0"/>
      <w:adjustRightInd w:val="0"/>
      <w:jc w:val="center"/>
    </w:pPr>
    <w:rPr>
      <w:b/>
      <w:bCs/>
      <w:sz w:val="28"/>
    </w:rPr>
  </w:style>
  <w:style w:type="character" w:customStyle="1" w:styleId="a9">
    <w:name w:val="Название Знак"/>
    <w:basedOn w:val="a0"/>
    <w:link w:val="a8"/>
    <w:rsid w:val="00FD1105"/>
    <w:rPr>
      <w:b/>
      <w:bCs/>
      <w:sz w:val="28"/>
      <w:szCs w:val="24"/>
    </w:rPr>
  </w:style>
  <w:style w:type="character" w:customStyle="1" w:styleId="info2">
    <w:name w:val="info2"/>
    <w:basedOn w:val="a0"/>
    <w:rsid w:val="00B90AA7"/>
    <w:rPr>
      <w:rFonts w:ascii="Arial" w:hAnsi="Arial" w:cs="Arial" w:hint="default"/>
      <w:b w:val="0"/>
      <w:bCs w:val="0"/>
      <w:strike w:val="0"/>
      <w:dstrike w:val="0"/>
      <w:color w:val="080000"/>
      <w:sz w:val="20"/>
      <w:szCs w:val="20"/>
      <w:u w:val="none"/>
      <w:effect w:val="none"/>
      <w:bdr w:val="none" w:sz="0" w:space="0" w:color="auto" w:frame="1"/>
    </w:rPr>
  </w:style>
  <w:style w:type="character" w:customStyle="1" w:styleId="12">
    <w:name w:val="Основной текст Знак1"/>
    <w:basedOn w:val="a0"/>
    <w:rsid w:val="0042484D"/>
    <w:rPr>
      <w:rFonts w:ascii="Times New Roman" w:hAnsi="Times New Roman" w:cs="Times New Roman"/>
      <w:b/>
      <w:bCs/>
      <w:u w:val="none"/>
    </w:rPr>
  </w:style>
  <w:style w:type="paragraph" w:customStyle="1" w:styleId="23">
    <w:name w:val="Основной текст2"/>
    <w:basedOn w:val="a"/>
    <w:rsid w:val="0042484D"/>
    <w:pPr>
      <w:widowControl w:val="0"/>
      <w:shd w:val="clear" w:color="auto" w:fill="FFFFFF"/>
      <w:spacing w:before="420" w:after="240" w:line="0" w:lineRule="atLeast"/>
      <w:ind w:hanging="980"/>
      <w:jc w:val="center"/>
    </w:pPr>
    <w:rPr>
      <w:sz w:val="28"/>
      <w:szCs w:val="28"/>
      <w:lang w:eastAsia="en-US"/>
    </w:rPr>
  </w:style>
  <w:style w:type="paragraph" w:customStyle="1" w:styleId="24">
    <w:name w:val="Стиль2"/>
    <w:basedOn w:val="2"/>
    <w:qFormat/>
    <w:rsid w:val="00043660"/>
    <w:pPr>
      <w:spacing w:before="120" w:after="120"/>
      <w:jc w:val="center"/>
    </w:pPr>
    <w:rPr>
      <w:rFonts w:ascii="Times New Roman" w:hAnsi="Times New Roman"/>
      <w:bCs w:val="0"/>
      <w:i w:val="0"/>
      <w:iCs w:val="0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04366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rsid w:val="0017606E"/>
  </w:style>
  <w:style w:type="character" w:styleId="aa">
    <w:name w:val="Hyperlink"/>
    <w:basedOn w:val="a0"/>
    <w:uiPriority w:val="99"/>
    <w:unhideWhenUsed/>
    <w:rsid w:val="00A127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425AD0F-4879-4959-A18D-40DF14A8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</vt:lpstr>
    </vt:vector>
  </TitlesOfParts>
  <Company>home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</dc:title>
  <dc:creator>user</dc:creator>
  <cp:lastModifiedBy>Пользователь</cp:lastModifiedBy>
  <cp:revision>14</cp:revision>
  <cp:lastPrinted>2017-10-20T04:12:00Z</cp:lastPrinted>
  <dcterms:created xsi:type="dcterms:W3CDTF">2014-01-29T05:18:00Z</dcterms:created>
  <dcterms:modified xsi:type="dcterms:W3CDTF">2017-11-23T07:10:00Z</dcterms:modified>
</cp:coreProperties>
</file>