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A915A0" w:rsidRPr="00E53647" w:rsidTr="00E53647">
        <w:tc>
          <w:tcPr>
            <w:tcW w:w="5245" w:type="dxa"/>
          </w:tcPr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________________ Д.Н. Пирожков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  <w:t>подпись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17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 С.И. Завалишин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        подпись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201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b/>
          <w:sz w:val="28"/>
          <w:szCs w:val="28"/>
        </w:rPr>
        <w:t>Кафедра «Электрификация и автоматизация сельского хозяйства»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УЧЕБНОЙ ДИСЦИПЛИНЫ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«ЭЛЕКТРОТЕХНОЛОГИИ И СВЕТОТЕХНИКА»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35.03.06 – «</w:t>
      </w:r>
      <w:proofErr w:type="spellStart"/>
      <w:r w:rsidRPr="00E53647">
        <w:rPr>
          <w:rFonts w:ascii="Times New Roman" w:hAnsi="Times New Roman" w:cs="Times New Roman"/>
          <w:b/>
          <w:bCs/>
          <w:sz w:val="28"/>
          <w:szCs w:val="28"/>
        </w:rPr>
        <w:t>Агроинженерия</w:t>
      </w:r>
      <w:proofErr w:type="spellEnd"/>
      <w:r w:rsidRPr="00E536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left="354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Профиль подготовки 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 xml:space="preserve">«Технические системы в </w:t>
      </w:r>
      <w:proofErr w:type="spellStart"/>
      <w:r w:rsidRPr="00E53647">
        <w:rPr>
          <w:rFonts w:ascii="Times New Roman" w:hAnsi="Times New Roman" w:cs="Times New Roman"/>
          <w:b/>
          <w:bCs/>
          <w:sz w:val="28"/>
          <w:szCs w:val="28"/>
        </w:rPr>
        <w:t>агробизнесе</w:t>
      </w:r>
      <w:proofErr w:type="spellEnd"/>
      <w:r w:rsidRPr="00E536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Барнаул 2017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  <w:sectPr w:rsidR="00A915A0" w:rsidRPr="00E53647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A915A0" w:rsidRPr="00E53647" w:rsidRDefault="00A915A0" w:rsidP="00A91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учебной дисциплины «Электротехнологии и свет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техника» составлена на основе требований федерального государственного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разовательного стандарта высшего профессионального образования по напра</w:t>
      </w:r>
      <w:r w:rsidRPr="00E53647">
        <w:rPr>
          <w:rFonts w:ascii="Times New Roman" w:hAnsi="Times New Roman" w:cs="Times New Roman"/>
          <w:sz w:val="28"/>
          <w:szCs w:val="28"/>
        </w:rPr>
        <w:t>в</w:t>
      </w:r>
      <w:r w:rsidRPr="00E53647">
        <w:rPr>
          <w:rFonts w:ascii="Times New Roman" w:hAnsi="Times New Roman" w:cs="Times New Roman"/>
          <w:sz w:val="28"/>
          <w:szCs w:val="28"/>
        </w:rPr>
        <w:t>лению подготовки 35.03.06 – «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» в соответствии с учебным пл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 xml:space="preserve">ном, утвержденным ученым советом университета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:</w:t>
      </w:r>
    </w:p>
    <w:p w:rsidR="00A915A0" w:rsidRPr="00E53647" w:rsidRDefault="00A915A0" w:rsidP="00A915A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- 201_ г. по профилю  «Электрооборудование и электротехнология», для очной формы обучения.</w:t>
      </w: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pStyle w:val="ab"/>
        <w:spacing w:after="0"/>
        <w:rPr>
          <w:sz w:val="28"/>
          <w:szCs w:val="28"/>
        </w:rPr>
      </w:pPr>
      <w:proofErr w:type="gramStart"/>
      <w:r w:rsidRPr="00E53647">
        <w:rPr>
          <w:sz w:val="28"/>
          <w:szCs w:val="28"/>
        </w:rPr>
        <w:t>Рассмотрена</w:t>
      </w:r>
      <w:proofErr w:type="gramEnd"/>
      <w:r w:rsidRPr="00E53647">
        <w:rPr>
          <w:sz w:val="28"/>
          <w:szCs w:val="28"/>
        </w:rPr>
        <w:t xml:space="preserve"> на заседании кафедры, протокол № 1 от .09. 2016 г.</w:t>
      </w: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A915A0" w:rsidRPr="00E53647" w:rsidRDefault="00A915A0" w:rsidP="00A915A0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д.т.н., профессор</w:t>
      </w:r>
      <w:r w:rsidRPr="00E53647">
        <w:rPr>
          <w:rFonts w:ascii="Times New Roman" w:hAnsi="Times New Roman" w:cs="Times New Roman"/>
          <w:sz w:val="28"/>
          <w:szCs w:val="28"/>
        </w:rPr>
        <w:tab/>
        <w:t>____________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53647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 </w:t>
      </w:r>
      <w:r w:rsidRPr="00E53647">
        <w:rPr>
          <w:rFonts w:ascii="Times New Roman" w:hAnsi="Times New Roman" w:cs="Times New Roman"/>
          <w:sz w:val="28"/>
          <w:szCs w:val="28"/>
        </w:rPr>
        <w:t>№ 1 от «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E53647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 xml:space="preserve">   09   </w:t>
      </w:r>
      <w:r w:rsidRPr="00E53647">
        <w:rPr>
          <w:rFonts w:ascii="Times New Roman" w:hAnsi="Times New Roman" w:cs="Times New Roman"/>
          <w:sz w:val="28"/>
          <w:szCs w:val="28"/>
        </w:rPr>
        <w:t>201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методической</w:t>
      </w:r>
      <w:proofErr w:type="gramEnd"/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комиссии к.т.н., доцент                                                               В.В. Садов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A915A0" w:rsidRPr="00E53647" w:rsidRDefault="00A915A0" w:rsidP="00A915A0">
      <w:pPr>
        <w:tabs>
          <w:tab w:val="left" w:pos="70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к.т.н., доцент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Калинин Ц.И., </w:t>
      </w:r>
    </w:p>
    <w:p w:rsidR="00105933" w:rsidRPr="00E53647" w:rsidRDefault="00105933" w:rsidP="00105933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E53647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E53647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Лист внесения дополнений и изменений </w: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рабочую программу учебной дисциплины</w: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105933" w:rsidRPr="00E53647" w:rsidRDefault="00766A6F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6A6F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8.1pt;margin-top:8.4pt;width:242.1pt;height:311.2pt;z-index:251660288;mso-wrap-distance-left:9.05pt;mso-wrap-distance-right:9.05pt" strokeweight=".5pt">
            <v:fill color2="black"/>
            <v:textbox style="mso-next-textbox:#_x0000_s1027"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   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     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  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2D279C" w:rsidRPr="00E53647" w:rsidRDefault="002D279C" w:rsidP="00105933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Pr="00766A6F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6" type="#_x0000_t202" style="position:absolute;left:0;text-align:left;margin-left:-.5pt;margin-top:8.4pt;width:242.1pt;height:307pt;z-index:251659264;mso-wrap-distance-left:9.05pt;mso-wrap-distance-right:9.05pt" strokeweight=".5pt">
            <v:fill color2="black"/>
            <v:textbox style="mso-next-textbox:#_x0000_s1026"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      __________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      ________  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_______________ 201__ г.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Cs w:val="12"/>
                    </w:rPr>
                  </w:pPr>
                </w:p>
              </w:txbxContent>
            </v:textbox>
          </v:shape>
        </w:pic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766A6F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6A6F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8" type="#_x0000_t202" style="position:absolute;left:0;text-align:left;margin-left:248.1pt;margin-top:.4pt;width:242.1pt;height:327.9pt;z-index:251661312;mso-wrap-distance-left:9.05pt;mso-wrap-distance-right:9.05pt" strokeweight=".5pt">
            <v:fill color2="black"/>
            <v:textbox style="mso-next-textbox:#_x0000_s1028"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_______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</w:txbxContent>
            </v:textbox>
          </v:shape>
        </w:pict>
      </w:r>
      <w:r w:rsidRPr="00766A6F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9" type="#_x0000_t202" style="position:absolute;left:0;text-align:left;margin-left:-.5pt;margin-top:.4pt;width:242.1pt;height:327.9pt;z-index:251662336;mso-wrap-distance-left:9.05pt;mso-wrap-distance-right:9.05pt" strokeweight=".5pt">
            <v:fill color2="black"/>
            <v:textbox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_______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_________  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0114F" w:rsidRDefault="0060114F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0114F" w:rsidRDefault="0060114F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0114F" w:rsidRPr="00E53647" w:rsidRDefault="0060114F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5030700"/>
        <w:docPartObj>
          <w:docPartGallery w:val="Table of Contents"/>
          <w:docPartUnique/>
        </w:docPartObj>
      </w:sdtPr>
      <w:sdtContent>
        <w:p w:rsidR="00E53647" w:rsidRPr="0060114F" w:rsidRDefault="00E53647" w:rsidP="00E53647">
          <w:pPr>
            <w:pStyle w:val="ad"/>
            <w:rPr>
              <w:rFonts w:ascii="Times New Roman" w:hAnsi="Times New Roman" w:cs="Times New Roman"/>
              <w:b w:val="0"/>
            </w:rPr>
          </w:pPr>
          <w:r w:rsidRPr="0060114F">
            <w:rPr>
              <w:rFonts w:ascii="Times New Roman" w:hAnsi="Times New Roman" w:cs="Times New Roman"/>
              <w:b w:val="0"/>
            </w:rPr>
            <w:t>Оглавление</w:t>
          </w:r>
        </w:p>
        <w:p w:rsidR="0060114F" w:rsidRPr="0060114F" w:rsidRDefault="00766A6F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0114F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E53647" w:rsidRPr="0060114F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0114F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83219874" w:history="1">
            <w:r w:rsidR="0060114F"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60114F" w:rsidRPr="0060114F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0114F"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Цель и задачи освоения дисциплины.</w:t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_Toc483219874 \h </w:instrText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60114F"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75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Pr="0060114F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Место дисциплины в структуре ОПОП ВО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_Toc483219875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76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Pr="0060114F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Требования к результатам освоения дисциплин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_Toc483219876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77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Pr="0060114F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Распределение трудоемкости дисциплин по видам занятий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_Toc483219877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78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Pr="0060114F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Тематический план изучения дисциплины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_Toc483219878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79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6. Образовательные технологии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_Toc483219879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80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 Характеристика фондов оценочных средств для текущего контроля успеваемости и промежуточной аттестации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_Toc483219880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9881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7.1Характеристика оценочных средств для текущего контроля успеваемости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_Toc483219881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9882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7.2 Содержание и тематика курсовых работ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_Toc483219882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9883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7.3 Примерная тематика курсовых работ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_Toc483219883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9884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7.4 Характеристика фондов оценочных средств  для промежуточной аттестации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_Toc483219884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85" w:history="1">
            <w:r w:rsidRPr="0060114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8 Материально-техническое обеспечение дисциплины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_Toc483219885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0114F" w:rsidRPr="0060114F" w:rsidRDefault="0060114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9886" w:history="1">
            <w:r w:rsidRPr="0060114F">
              <w:rPr>
                <w:rStyle w:val="ae"/>
                <w:rFonts w:ascii="Times New Roman" w:eastAsia="Times New Roman" w:hAnsi="Times New Roman" w:cs="Times New Roman"/>
                <w:noProof/>
                <w:sz w:val="28"/>
                <w:szCs w:val="28"/>
                <w:lang w:eastAsia="ar-SA"/>
              </w:rPr>
              <w:t>9 Учебно-методическое и информационное обеспечение дисциплины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_Toc483219886 \h </w:instrTex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60114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3647" w:rsidRPr="00E53647" w:rsidRDefault="00766A6F" w:rsidP="00E53647">
          <w:pPr>
            <w:rPr>
              <w:rFonts w:ascii="Times New Roman" w:hAnsi="Times New Roman" w:cs="Times New Roman"/>
            </w:rPr>
          </w:pPr>
          <w:r w:rsidRPr="0060114F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105933" w:rsidRPr="00E53647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3647" w:rsidRPr="00E53647" w:rsidRDefault="00E53647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:rsidR="00314BA6" w:rsidRPr="00E53647" w:rsidRDefault="00314BA6" w:rsidP="00E53647">
      <w:pPr>
        <w:pStyle w:val="a3"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83219874"/>
      <w:r w:rsidRPr="00E53647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 дисциплины.</w:t>
      </w:r>
      <w:bookmarkEnd w:id="0"/>
    </w:p>
    <w:p w:rsidR="00314BA6" w:rsidRPr="00E53647" w:rsidRDefault="00314BA6" w:rsidP="00E53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Цель дисциплины – формирование у студентов совокупности знаний и практических навыков в области испол</w:t>
      </w:r>
      <w:r w:rsidR="00654159" w:rsidRPr="00E53647">
        <w:rPr>
          <w:rFonts w:ascii="Times New Roman" w:hAnsi="Times New Roman" w:cs="Times New Roman"/>
          <w:sz w:val="28"/>
          <w:szCs w:val="28"/>
        </w:rPr>
        <w:t xml:space="preserve">ьзования </w:t>
      </w:r>
      <w:r w:rsidR="00894857" w:rsidRPr="00E53647">
        <w:rPr>
          <w:rFonts w:ascii="Times New Roman" w:hAnsi="Times New Roman" w:cs="Times New Roman"/>
          <w:sz w:val="28"/>
          <w:szCs w:val="28"/>
        </w:rPr>
        <w:t xml:space="preserve"> электрической энергии </w:t>
      </w:r>
      <w:r w:rsidR="00CB2B11">
        <w:rPr>
          <w:rFonts w:ascii="Times New Roman" w:hAnsi="Times New Roman" w:cs="Times New Roman"/>
          <w:sz w:val="28"/>
          <w:szCs w:val="28"/>
        </w:rPr>
        <w:t xml:space="preserve">и </w:t>
      </w:r>
      <w:r w:rsidR="00CB2B11" w:rsidRPr="00E53647">
        <w:rPr>
          <w:rFonts w:ascii="Times New Roman" w:hAnsi="Times New Roman" w:cs="Times New Roman"/>
          <w:sz w:val="28"/>
          <w:szCs w:val="28"/>
        </w:rPr>
        <w:t>оптического изучения</w:t>
      </w:r>
      <w:r w:rsidR="00894857" w:rsidRPr="00E53647">
        <w:rPr>
          <w:rFonts w:ascii="Times New Roman" w:hAnsi="Times New Roman" w:cs="Times New Roman"/>
          <w:sz w:val="28"/>
          <w:szCs w:val="28"/>
        </w:rPr>
        <w:t xml:space="preserve"> в сельскохозяйственных технологических процессах.</w:t>
      </w:r>
    </w:p>
    <w:p w:rsidR="00E53647" w:rsidRPr="00E53647" w:rsidRDefault="00E53647" w:rsidP="00E53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857" w:rsidRPr="00B65C5A" w:rsidRDefault="00894857" w:rsidP="00E536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C5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B2B11" w:rsidRDefault="00CB2B11" w:rsidP="00E5364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методов расчета и проектирования освещения и обл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чения;</w:t>
      </w:r>
    </w:p>
    <w:p w:rsidR="00894857" w:rsidRPr="00E53647" w:rsidRDefault="00894857" w:rsidP="00E5364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наладка и режимы работы светотехнического оборудования и приборов;</w:t>
      </w:r>
    </w:p>
    <w:p w:rsidR="00894857" w:rsidRPr="00E53647" w:rsidRDefault="00894857" w:rsidP="00E5364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физических основ преобразования электрической эне</w:t>
      </w:r>
      <w:r w:rsidRPr="00E53647">
        <w:rPr>
          <w:rFonts w:ascii="Times New Roman" w:hAnsi="Times New Roman" w:cs="Times New Roman"/>
          <w:sz w:val="28"/>
          <w:szCs w:val="28"/>
        </w:rPr>
        <w:t>р</w:t>
      </w:r>
      <w:r w:rsidRPr="00E53647">
        <w:rPr>
          <w:rFonts w:ascii="Times New Roman" w:hAnsi="Times New Roman" w:cs="Times New Roman"/>
          <w:sz w:val="28"/>
          <w:szCs w:val="28"/>
        </w:rPr>
        <w:t xml:space="preserve">гии в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тепловую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другие формы;</w:t>
      </w:r>
    </w:p>
    <w:p w:rsidR="00894857" w:rsidRPr="00E53647" w:rsidRDefault="00894857" w:rsidP="00E5364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методов непосредственного использования электрич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ской энергии в технологических процессах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/х производстве;</w:t>
      </w:r>
    </w:p>
    <w:p w:rsidR="00894857" w:rsidRDefault="00894857" w:rsidP="00E5364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обучение навыкам постановки и решения </w:t>
      </w:r>
      <w:r w:rsidR="00105933" w:rsidRPr="00E53647">
        <w:rPr>
          <w:rFonts w:ascii="Times New Roman" w:hAnsi="Times New Roman" w:cs="Times New Roman"/>
          <w:sz w:val="28"/>
          <w:szCs w:val="28"/>
        </w:rPr>
        <w:t>практических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задач в области  использования электрической энергии в технологических процессах с/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производства.</w:t>
      </w:r>
    </w:p>
    <w:p w:rsidR="00E53647" w:rsidRPr="00E53647" w:rsidRDefault="00E53647" w:rsidP="00E53647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94857" w:rsidRPr="00E53647" w:rsidRDefault="00894857" w:rsidP="00E53647">
      <w:pPr>
        <w:pStyle w:val="a3"/>
        <w:numPr>
          <w:ilvl w:val="0"/>
          <w:numId w:val="8"/>
        </w:numPr>
        <w:spacing w:after="0" w:line="36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483219875"/>
      <w:r w:rsidRPr="00E53647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</w:t>
      </w:r>
      <w:r w:rsidR="00E53647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E53647">
        <w:rPr>
          <w:rFonts w:ascii="Times New Roman" w:hAnsi="Times New Roman" w:cs="Times New Roman"/>
          <w:b/>
          <w:sz w:val="28"/>
          <w:szCs w:val="28"/>
        </w:rPr>
        <w:t>ВО</w:t>
      </w:r>
      <w:bookmarkEnd w:id="1"/>
      <w:proofErr w:type="gramEnd"/>
    </w:p>
    <w:p w:rsidR="00894857" w:rsidRPr="00E53647" w:rsidRDefault="00382E6B" w:rsidP="00E53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E53647" w:rsidRPr="00E5364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E53647" w:rsidRPr="00E5364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E53647" w:rsidRPr="00E53647">
        <w:rPr>
          <w:rFonts w:ascii="Times New Roman" w:hAnsi="Times New Roman" w:cs="Times New Roman"/>
          <w:sz w:val="28"/>
          <w:szCs w:val="28"/>
        </w:rPr>
        <w:t>.В.ДВ.3</w:t>
      </w:r>
      <w:r w:rsidRPr="00E53647">
        <w:rPr>
          <w:rFonts w:ascii="Times New Roman" w:hAnsi="Times New Roman" w:cs="Times New Roman"/>
          <w:sz w:val="28"/>
          <w:szCs w:val="28"/>
        </w:rPr>
        <w:t xml:space="preserve"> «</w:t>
      </w:r>
      <w:r w:rsidR="00E53647" w:rsidRPr="00E53647">
        <w:rPr>
          <w:rFonts w:ascii="Times New Roman" w:hAnsi="Times New Roman" w:cs="Times New Roman"/>
          <w:sz w:val="28"/>
          <w:szCs w:val="28"/>
        </w:rPr>
        <w:t>Электротехнологии и светотехника</w:t>
      </w:r>
      <w:r w:rsidRPr="00E53647">
        <w:rPr>
          <w:rFonts w:ascii="Times New Roman" w:hAnsi="Times New Roman" w:cs="Times New Roman"/>
          <w:sz w:val="28"/>
          <w:szCs w:val="28"/>
        </w:rPr>
        <w:t>» относится к части профессионального цикла  дисциплин федерального государственн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го образовательного стандарта высшего профессионального образования по направлению подготовки </w:t>
      </w:r>
      <w:r w:rsidR="00B65C5A" w:rsidRPr="00B65C5A">
        <w:rPr>
          <w:rFonts w:ascii="Times New Roman" w:hAnsi="Times New Roman" w:cs="Times New Roman"/>
          <w:sz w:val="28"/>
          <w:szCs w:val="28"/>
        </w:rPr>
        <w:t xml:space="preserve">35.03.06 </w:t>
      </w:r>
      <w:r w:rsidR="00CB2B1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5C5A" w:rsidRPr="00B65C5A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CB2B11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>,</w:t>
      </w:r>
      <w:r w:rsidR="00B65C5A">
        <w:rPr>
          <w:rFonts w:ascii="Times New Roman" w:hAnsi="Times New Roman" w:cs="Times New Roman"/>
          <w:sz w:val="28"/>
          <w:szCs w:val="28"/>
        </w:rPr>
        <w:t xml:space="preserve"> п</w:t>
      </w:r>
      <w:r w:rsidR="00B65C5A" w:rsidRPr="00B65C5A">
        <w:rPr>
          <w:rFonts w:ascii="Times New Roman" w:hAnsi="Times New Roman" w:cs="Times New Roman"/>
          <w:sz w:val="28"/>
          <w:szCs w:val="28"/>
        </w:rPr>
        <w:t xml:space="preserve">рофиль </w:t>
      </w:r>
      <w:r w:rsidR="00CB2B11">
        <w:rPr>
          <w:rFonts w:ascii="Times New Roman" w:hAnsi="Times New Roman" w:cs="Times New Roman"/>
          <w:sz w:val="28"/>
          <w:szCs w:val="28"/>
        </w:rPr>
        <w:t>«</w:t>
      </w:r>
      <w:r w:rsidR="00B65C5A" w:rsidRPr="00B65C5A">
        <w:rPr>
          <w:rFonts w:ascii="Times New Roman" w:hAnsi="Times New Roman" w:cs="Times New Roman"/>
          <w:sz w:val="28"/>
          <w:szCs w:val="28"/>
        </w:rPr>
        <w:t xml:space="preserve">Технические системы в </w:t>
      </w:r>
      <w:proofErr w:type="spellStart"/>
      <w:r w:rsidR="00B65C5A" w:rsidRPr="00B65C5A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CB2B11">
        <w:rPr>
          <w:rFonts w:ascii="Times New Roman" w:hAnsi="Times New Roman" w:cs="Times New Roman"/>
          <w:sz w:val="28"/>
          <w:szCs w:val="28"/>
        </w:rPr>
        <w:t>»</w:t>
      </w:r>
      <w:r w:rsidR="00B65C5A">
        <w:rPr>
          <w:rFonts w:ascii="Times New Roman" w:hAnsi="Times New Roman" w:cs="Times New Roman"/>
          <w:sz w:val="28"/>
          <w:szCs w:val="28"/>
        </w:rPr>
        <w:t>.</w:t>
      </w:r>
    </w:p>
    <w:p w:rsidR="00CB7F63" w:rsidRPr="00E53647" w:rsidRDefault="00382E6B" w:rsidP="00E53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Предшествующими курсами, на которых непосредственно базируется  дисциплина, является математика, физика, химия, информатика, </w:t>
      </w:r>
      <w:r w:rsidR="00CB7F63" w:rsidRPr="00E53647">
        <w:rPr>
          <w:rFonts w:ascii="Times New Roman" w:hAnsi="Times New Roman" w:cs="Times New Roman"/>
          <w:sz w:val="28"/>
          <w:szCs w:val="28"/>
        </w:rPr>
        <w:t>теоретич</w:t>
      </w:r>
      <w:r w:rsidR="00CB7F63" w:rsidRPr="00E53647">
        <w:rPr>
          <w:rFonts w:ascii="Times New Roman" w:hAnsi="Times New Roman" w:cs="Times New Roman"/>
          <w:sz w:val="28"/>
          <w:szCs w:val="28"/>
        </w:rPr>
        <w:t>е</w:t>
      </w:r>
      <w:r w:rsidR="00CB7F63" w:rsidRPr="00E53647">
        <w:rPr>
          <w:rFonts w:ascii="Times New Roman" w:hAnsi="Times New Roman" w:cs="Times New Roman"/>
          <w:sz w:val="28"/>
          <w:szCs w:val="28"/>
        </w:rPr>
        <w:t xml:space="preserve">ские основы электротехники, теплотехника, основы </w:t>
      </w:r>
      <w:proofErr w:type="spellStart"/>
      <w:r w:rsidR="00CB7F63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CB7F63" w:rsidRPr="00E53647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CB7F63" w:rsidRPr="00E536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B7F63" w:rsidRPr="00E536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B7F63" w:rsidRPr="00E5364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CB7F63" w:rsidRPr="00E53647">
        <w:rPr>
          <w:rFonts w:ascii="Times New Roman" w:hAnsi="Times New Roman" w:cs="Times New Roman"/>
          <w:sz w:val="28"/>
          <w:szCs w:val="28"/>
        </w:rPr>
        <w:t xml:space="preserve"> производстве. </w:t>
      </w:r>
    </w:p>
    <w:p w:rsidR="00CB7F63" w:rsidRPr="00E53647" w:rsidRDefault="00CB7F63" w:rsidP="00E53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Дисциплина является основой для освоения таких дисциплин как эк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 xml:space="preserve">плуатация электрооборудования и средств автоматики, проектирование в </w:t>
      </w:r>
      <w:r w:rsidRPr="00E53647">
        <w:rPr>
          <w:rFonts w:ascii="Times New Roman" w:hAnsi="Times New Roman" w:cs="Times New Roman"/>
          <w:sz w:val="28"/>
          <w:szCs w:val="28"/>
        </w:rPr>
        <w:lastRenderedPageBreak/>
        <w:t>системе электрификации, а также при выполнении выпускной квалификац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онной работы.</w:t>
      </w:r>
    </w:p>
    <w:p w:rsidR="00DD62D8" w:rsidRPr="00E53647" w:rsidRDefault="00DD62D8" w:rsidP="00CB7F6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D62D8" w:rsidRPr="00E53647" w:rsidRDefault="00CB7F63" w:rsidP="00E536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Таблица 2.1 – Сведения о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дисциплинах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на которые опирается содерж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ние данной дисциплины.</w:t>
      </w:r>
    </w:p>
    <w:tbl>
      <w:tblPr>
        <w:tblStyle w:val="a4"/>
        <w:tblW w:w="0" w:type="auto"/>
        <w:tblInd w:w="360" w:type="dxa"/>
        <w:tblLook w:val="04A0"/>
      </w:tblPr>
      <w:tblGrid>
        <w:gridCol w:w="2583"/>
        <w:gridCol w:w="6628"/>
      </w:tblGrid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Дисциплина и др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гие элементы учебного плана</w:t>
            </w:r>
          </w:p>
        </w:tc>
        <w:tc>
          <w:tcPr>
            <w:tcW w:w="6628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628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понятия и методы математического ан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лиза, линейной алгебры и аналитической геометрии, теории вероятности и теории математической стат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стики, статистических методов обработки экспер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ментальных данных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6628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Физические основы электричества и магнетизма, м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лекулярная физика и термодинамика, атомная и ядерная физика.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628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химических соединений, химический состав конструкционных материалов, полимеров резин;</w:t>
            </w:r>
            <w:r w:rsidR="00E638A3"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процессы коррозии и методы борьбы с ними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6628" w:type="dxa"/>
          </w:tcPr>
          <w:p w:rsidR="00DD62D8" w:rsidRPr="00E53647" w:rsidRDefault="00E638A3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информатики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методы составления и реш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ния мат моделей, составление и применение эле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тронных баз данных, практические навыки работы с компьютером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6628" w:type="dxa"/>
          </w:tcPr>
          <w:p w:rsidR="00DD62D8" w:rsidRPr="00E53647" w:rsidRDefault="00E638A3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Электричество, основные единицы. Постоянный и переменный ток, электромагнетизм, основные </w:t>
            </w: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</w:t>
            </w:r>
            <w:r w:rsidR="00654159" w:rsidRPr="00E5364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тро</w:t>
            </w:r>
            <w:proofErr w:type="spell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расчеты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Теплотехника</w:t>
            </w:r>
          </w:p>
        </w:tc>
        <w:tc>
          <w:tcPr>
            <w:tcW w:w="6628" w:type="dxa"/>
          </w:tcPr>
          <w:p w:rsidR="00DD62D8" w:rsidRPr="00E53647" w:rsidRDefault="00E638A3" w:rsidP="006541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законы теплотехники, теплотехнические расчеты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DD6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электр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техники 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с/х</w:t>
            </w:r>
          </w:p>
        </w:tc>
        <w:tc>
          <w:tcPr>
            <w:tcW w:w="6628" w:type="dxa"/>
          </w:tcPr>
          <w:p w:rsidR="00DD62D8" w:rsidRPr="00E53647" w:rsidRDefault="00E638A3" w:rsidP="00CB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методы непосредственного использования электрической энергии в технических процессах с/х производства</w:t>
            </w:r>
          </w:p>
        </w:tc>
      </w:tr>
    </w:tbl>
    <w:p w:rsidR="00CB7F63" w:rsidRDefault="00CB7F63" w:rsidP="00CB7F6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638A3" w:rsidRPr="00E53647" w:rsidRDefault="00E638A3" w:rsidP="00E53647">
      <w:pPr>
        <w:pStyle w:val="a3"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483219876"/>
      <w:r w:rsidRPr="00E53647">
        <w:rPr>
          <w:rFonts w:ascii="Times New Roman" w:hAnsi="Times New Roman" w:cs="Times New Roman"/>
          <w:b/>
          <w:sz w:val="28"/>
          <w:szCs w:val="28"/>
        </w:rPr>
        <w:t>Требования к результатам освоения дисциплин</w:t>
      </w:r>
      <w:bookmarkEnd w:id="2"/>
    </w:p>
    <w:p w:rsidR="00E638A3" w:rsidRPr="00E53647" w:rsidRDefault="00E638A3" w:rsidP="00E536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приобрести знания умения и навыки по использованию оптического</w:t>
      </w:r>
      <w:r w:rsidR="00654159" w:rsidRPr="00E53647">
        <w:rPr>
          <w:rFonts w:ascii="Times New Roman" w:hAnsi="Times New Roman" w:cs="Times New Roman"/>
          <w:sz w:val="28"/>
          <w:szCs w:val="28"/>
        </w:rPr>
        <w:t xml:space="preserve"> излучения</w:t>
      </w:r>
      <w:r w:rsidR="00CB2B11">
        <w:rPr>
          <w:rFonts w:ascii="Times New Roman" w:hAnsi="Times New Roman" w:cs="Times New Roman"/>
          <w:sz w:val="28"/>
          <w:szCs w:val="28"/>
        </w:rPr>
        <w:t xml:space="preserve"> и</w:t>
      </w:r>
      <w:r w:rsidRPr="00E53647">
        <w:rPr>
          <w:rFonts w:ascii="Times New Roman" w:hAnsi="Times New Roman" w:cs="Times New Roman"/>
          <w:sz w:val="28"/>
          <w:szCs w:val="28"/>
        </w:rPr>
        <w:t xml:space="preserve"> электрической энергии в технологических процесса</w:t>
      </w:r>
      <w:r w:rsidR="000F3086"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с/х производства. Для достижения эт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необходимо усвоить и сформировать следующие</w:t>
      </w:r>
      <w:r w:rsidR="000F3086" w:rsidRPr="00E53647">
        <w:rPr>
          <w:rFonts w:ascii="Times New Roman" w:hAnsi="Times New Roman" w:cs="Times New Roman"/>
          <w:sz w:val="28"/>
          <w:szCs w:val="28"/>
        </w:rPr>
        <w:t xml:space="preserve"> компетенции (табл. 3.1)</w:t>
      </w:r>
      <w:r w:rsidR="00E53647">
        <w:rPr>
          <w:rFonts w:ascii="Times New Roman" w:hAnsi="Times New Roman" w:cs="Times New Roman"/>
          <w:sz w:val="28"/>
          <w:szCs w:val="28"/>
        </w:rPr>
        <w:t>.</w:t>
      </w:r>
    </w:p>
    <w:p w:rsidR="009E3F55" w:rsidRPr="00E53647" w:rsidRDefault="009E3F55" w:rsidP="00E536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Таблица 3.1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Сведени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 компетенциях и результатах обучения, форм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руемых данной дисциплиной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1558"/>
        <w:gridCol w:w="990"/>
        <w:gridCol w:w="2972"/>
        <w:gridCol w:w="2169"/>
        <w:gridCol w:w="1901"/>
      </w:tblGrid>
      <w:tr w:rsidR="000F3086" w:rsidRPr="00E53647" w:rsidTr="00A316E4">
        <w:trPr>
          <w:trHeight w:val="278"/>
        </w:trPr>
        <w:tc>
          <w:tcPr>
            <w:tcW w:w="1558" w:type="dxa"/>
            <w:vMerge w:val="restart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Содержание компете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ции форм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руемой по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 и части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 данной дисципл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990" w:type="dxa"/>
            <w:vMerge w:val="restart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Коды комп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тенции в соо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ветс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вии с ФГОС ВПО</w:t>
            </w:r>
          </w:p>
        </w:tc>
        <w:tc>
          <w:tcPr>
            <w:tcW w:w="7042" w:type="dxa"/>
            <w:gridSpan w:val="3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F3086" w:rsidRPr="00E53647" w:rsidTr="00A316E4">
        <w:trPr>
          <w:trHeight w:val="587"/>
        </w:trPr>
        <w:tc>
          <w:tcPr>
            <w:tcW w:w="1558" w:type="dxa"/>
            <w:vMerge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69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01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A316E4" w:rsidRPr="00E53647" w:rsidTr="00A316E4">
        <w:trPr>
          <w:trHeight w:val="278"/>
        </w:trPr>
        <w:tc>
          <w:tcPr>
            <w:tcW w:w="1558" w:type="dxa"/>
            <w:vAlign w:val="center"/>
          </w:tcPr>
          <w:p w:rsidR="00A316E4" w:rsidRDefault="00A316E4" w:rsidP="00A31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A316E4" w:rsidRPr="00E53647" w:rsidRDefault="00A316E4" w:rsidP="00A31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2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ind w:right="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9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1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2B11" w:rsidRPr="00E53647" w:rsidTr="00A316E4">
        <w:trPr>
          <w:trHeight w:val="4836"/>
        </w:trPr>
        <w:tc>
          <w:tcPr>
            <w:tcW w:w="1558" w:type="dxa"/>
          </w:tcPr>
          <w:p w:rsidR="00CB2B11" w:rsidRPr="00E53647" w:rsidRDefault="00CB2B11" w:rsidP="002D2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отовн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стью к уч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стию в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ектировании технических средств и технолог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ческих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цессов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изводства, систем эле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трификации и автомат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зации сел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скохозяйс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венных об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ектов</w:t>
            </w:r>
          </w:p>
        </w:tc>
        <w:tc>
          <w:tcPr>
            <w:tcW w:w="990" w:type="dxa"/>
          </w:tcPr>
          <w:p w:rsidR="00CB2B11" w:rsidRPr="00E53647" w:rsidRDefault="00CB2B11" w:rsidP="00CB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972" w:type="dxa"/>
          </w:tcPr>
          <w:p w:rsidR="00CB2B11" w:rsidRPr="00250E74" w:rsidRDefault="00CB2B11" w:rsidP="008A2D7C">
            <w:pPr>
              <w:keepNext/>
              <w:shd w:val="clear" w:color="auto" w:fill="FFFFFF"/>
              <w:ind w:right="11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Основные законы эле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тротехники для модел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 xml:space="preserve">рования и проектирования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технических средств и технологических проце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 производства, систем электрификации и авт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матизации сельскохозя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ственных объектов</w:t>
            </w:r>
          </w:p>
        </w:tc>
        <w:tc>
          <w:tcPr>
            <w:tcW w:w="2169" w:type="dxa"/>
          </w:tcPr>
          <w:p w:rsidR="00CB2B11" w:rsidRPr="00250E74" w:rsidRDefault="00CB2B11" w:rsidP="008A2D7C">
            <w:pPr>
              <w:keepNext/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инжене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задачи, св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занные с проект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рованием техн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ческих средств и технологических процессов прои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водства, систем электрификации и автоматизации сельскохозяйс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объектов</w:t>
            </w:r>
          </w:p>
        </w:tc>
        <w:tc>
          <w:tcPr>
            <w:tcW w:w="1901" w:type="dxa"/>
          </w:tcPr>
          <w:p w:rsidR="00CB2B11" w:rsidRPr="00250E74" w:rsidRDefault="00CB2B11" w:rsidP="008A2D7C">
            <w:pPr>
              <w:keepNext/>
              <w:shd w:val="clear" w:color="auto" w:fill="FFFFFF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Навыками ан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 xml:space="preserve">лиза (расчета) и проектирования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технических средств и те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нологических процессов пр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изводства, си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 электриф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кации и автом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тизации сел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скохозяйстве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объектов</w:t>
            </w:r>
          </w:p>
        </w:tc>
      </w:tr>
      <w:tr w:rsidR="00CB2B11" w:rsidRPr="00E53647" w:rsidTr="00A316E4">
        <w:trPr>
          <w:trHeight w:val="5408"/>
        </w:trPr>
        <w:tc>
          <w:tcPr>
            <w:tcW w:w="1558" w:type="dxa"/>
          </w:tcPr>
          <w:p w:rsidR="00CB2B11" w:rsidRPr="00E53647" w:rsidRDefault="00CB2B11" w:rsidP="002D2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отовн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стью к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фессионал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ной эк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плуатации машин и технолог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ческого об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рудования и электроу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тановок</w:t>
            </w:r>
          </w:p>
        </w:tc>
        <w:tc>
          <w:tcPr>
            <w:tcW w:w="990" w:type="dxa"/>
          </w:tcPr>
          <w:p w:rsidR="00CB2B11" w:rsidRPr="00E53647" w:rsidRDefault="00CB2B11" w:rsidP="00CB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2972" w:type="dxa"/>
          </w:tcPr>
          <w:p w:rsidR="00CB2B11" w:rsidRPr="00CB2B11" w:rsidRDefault="00A316E4" w:rsidP="008A2D7C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сновы теории и методы расчета рационального электропривода;</w:t>
            </w:r>
          </w:p>
          <w:p w:rsidR="00CB2B11" w:rsidRPr="00CB2B11" w:rsidRDefault="00CB2B11" w:rsidP="008A2D7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автоматическ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управления электр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приводом машин, агрег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и поточных линий в сельскохозяйственном производстве</w:t>
            </w:r>
          </w:p>
          <w:p w:rsidR="00CB2B11" w:rsidRPr="00CB2B11" w:rsidRDefault="00CB2B11" w:rsidP="008A2D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</w:tcPr>
          <w:p w:rsidR="00CB2B11" w:rsidRPr="00CB2B11" w:rsidRDefault="00A316E4" w:rsidP="008A2D7C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роектировать системы автом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тического упра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ления электропр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водами механи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мов и поточных линий;</w:t>
            </w:r>
          </w:p>
          <w:p w:rsidR="00CB2B11" w:rsidRPr="00CB2B11" w:rsidRDefault="00CB2B11" w:rsidP="00A316E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проектируемые и существующие электрические приводы рабочих машин, агрегатов и поточных линий с точки зрения минимума прив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денных затрат, эксплуатационных расходов</w:t>
            </w:r>
          </w:p>
        </w:tc>
        <w:tc>
          <w:tcPr>
            <w:tcW w:w="1901" w:type="dxa"/>
          </w:tcPr>
          <w:p w:rsidR="00CB2B11" w:rsidRPr="00CB2B11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авыками по расчету и выб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 рационал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электр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приводов для сельскохозяйс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машин</w:t>
            </w:r>
          </w:p>
          <w:p w:rsidR="00CB2B11" w:rsidRPr="00CB2B11" w:rsidRDefault="00CB2B11" w:rsidP="008A2D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316E4" w:rsidRDefault="00A316E4"/>
    <w:p w:rsidR="00A316E4" w:rsidRPr="00A316E4" w:rsidRDefault="00A316E4" w:rsidP="00A316E4">
      <w:pPr>
        <w:jc w:val="right"/>
        <w:rPr>
          <w:rFonts w:ascii="Times New Roman" w:hAnsi="Times New Roman" w:cs="Times New Roman"/>
          <w:sz w:val="28"/>
          <w:szCs w:val="28"/>
        </w:rPr>
      </w:pPr>
      <w:r w:rsidRPr="00A316E4">
        <w:rPr>
          <w:rFonts w:ascii="Times New Roman" w:hAnsi="Times New Roman" w:cs="Times New Roman"/>
          <w:sz w:val="28"/>
          <w:szCs w:val="28"/>
        </w:rPr>
        <w:lastRenderedPageBreak/>
        <w:t>Продолжение таблицы 3.1</w:t>
      </w:r>
    </w:p>
    <w:tbl>
      <w:tblPr>
        <w:tblStyle w:val="a4"/>
        <w:tblW w:w="9620" w:type="dxa"/>
        <w:tblInd w:w="-34" w:type="dxa"/>
        <w:tblLayout w:type="fixed"/>
        <w:tblLook w:val="04A0"/>
      </w:tblPr>
      <w:tblGrid>
        <w:gridCol w:w="1562"/>
        <w:gridCol w:w="994"/>
        <w:gridCol w:w="2982"/>
        <w:gridCol w:w="2175"/>
        <w:gridCol w:w="1907"/>
      </w:tblGrid>
      <w:tr w:rsidR="00A316E4" w:rsidRPr="00E53647" w:rsidTr="00A316E4">
        <w:trPr>
          <w:trHeight w:val="280"/>
        </w:trPr>
        <w:tc>
          <w:tcPr>
            <w:tcW w:w="1562" w:type="dxa"/>
            <w:vAlign w:val="center"/>
          </w:tcPr>
          <w:p w:rsidR="00A316E4" w:rsidRDefault="00A316E4" w:rsidP="008A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vAlign w:val="center"/>
          </w:tcPr>
          <w:p w:rsidR="00A316E4" w:rsidRPr="00E53647" w:rsidRDefault="00A316E4" w:rsidP="008A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  <w:vAlign w:val="center"/>
          </w:tcPr>
          <w:p w:rsidR="00A316E4" w:rsidRPr="00250E74" w:rsidRDefault="00A316E4" w:rsidP="008A2D7C">
            <w:pPr>
              <w:keepNext/>
              <w:shd w:val="clear" w:color="auto" w:fill="FFFFFF"/>
              <w:ind w:right="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5" w:type="dxa"/>
            <w:vAlign w:val="center"/>
          </w:tcPr>
          <w:p w:rsidR="00A316E4" w:rsidRPr="00250E74" w:rsidRDefault="00A316E4" w:rsidP="008A2D7C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vAlign w:val="center"/>
          </w:tcPr>
          <w:p w:rsidR="00A316E4" w:rsidRPr="00250E74" w:rsidRDefault="00A316E4" w:rsidP="008A2D7C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16E4" w:rsidRPr="00E53647" w:rsidTr="00A316E4">
        <w:trPr>
          <w:trHeight w:val="9440"/>
        </w:trPr>
        <w:tc>
          <w:tcPr>
            <w:tcW w:w="1562" w:type="dxa"/>
          </w:tcPr>
          <w:p w:rsidR="00A316E4" w:rsidRPr="00E53647" w:rsidRDefault="00A316E4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пособн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стью 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пользовать совреме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ные методы монтажа, наладки м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шин и уст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новок, по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держания режимов 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боты эле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трифицир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ванных и автоматиз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рованных технолог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ческих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цессов, 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посредс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венно св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занных с биологич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скими об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ектами</w:t>
            </w:r>
          </w:p>
        </w:tc>
        <w:tc>
          <w:tcPr>
            <w:tcW w:w="994" w:type="dxa"/>
          </w:tcPr>
          <w:p w:rsidR="00A316E4" w:rsidRPr="00E53647" w:rsidRDefault="00A316E4" w:rsidP="00CB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82" w:type="dxa"/>
          </w:tcPr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 государстве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стандартов, правил, норм монтажа электр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оборудования, силовых и осветительных сетей, средств автоматики;</w:t>
            </w:r>
          </w:p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назначение, принцип де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ствия электрооборудов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ния;</w:t>
            </w:r>
          </w:p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основы, с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временные технологии монтажа, наладки эле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трооборудования и средств автоматизации отечественного и ин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странного производства;</w:t>
            </w:r>
          </w:p>
          <w:p w:rsidR="00A316E4" w:rsidRPr="00A316E4" w:rsidRDefault="00A316E4" w:rsidP="00A316E4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охраны труда при монтаже и наладке эле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троустановок</w:t>
            </w:r>
          </w:p>
        </w:tc>
        <w:tc>
          <w:tcPr>
            <w:tcW w:w="2175" w:type="dxa"/>
          </w:tcPr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ыполнять и ч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 электрич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ские схемы, пр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ектно-сметную документацию по вторичным цепям, распределител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ным устройствам и освещению;</w:t>
            </w:r>
          </w:p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 выполнять мо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тажные работы, проводить рев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зию и монтаж электрооборуд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вания, собирать схемы автомат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зации и управл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ния, выполнять работы по сил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вым, осветител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ным и вторичным сетям;</w:t>
            </w:r>
          </w:p>
          <w:p w:rsidR="00A316E4" w:rsidRPr="00A316E4" w:rsidRDefault="00A316E4" w:rsidP="00A316E4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планировать, 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ганизовывать и контролировать качество электр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монтажных работ по силовым, осв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тительным сетям, оформлять при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мо-сдаточную д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кументацию</w:t>
            </w:r>
          </w:p>
        </w:tc>
        <w:tc>
          <w:tcPr>
            <w:tcW w:w="1907" w:type="dxa"/>
          </w:tcPr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авыками по монтажу эле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трооборудов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и средств автоматизации и организации электромо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тажных работ в соответствии с требованиями государстве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ных стандартов и норм </w:t>
            </w:r>
            <w:proofErr w:type="spellStart"/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  <w:p w:rsidR="00A316E4" w:rsidRPr="00A316E4" w:rsidRDefault="00A316E4" w:rsidP="008A2D7C">
            <w:pPr>
              <w:autoSpaceDE w:val="0"/>
              <w:ind w:firstLine="11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0F3086" w:rsidRPr="00E53647" w:rsidRDefault="000F3086" w:rsidP="00E638A3">
      <w:pPr>
        <w:rPr>
          <w:rFonts w:ascii="Times New Roman" w:hAnsi="Times New Roman" w:cs="Times New Roman"/>
          <w:sz w:val="28"/>
          <w:szCs w:val="28"/>
        </w:rPr>
      </w:pPr>
    </w:p>
    <w:p w:rsidR="009E3F55" w:rsidRPr="00E53647" w:rsidRDefault="009E3F55" w:rsidP="002D279C">
      <w:pPr>
        <w:pStyle w:val="a3"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Toc483219877"/>
      <w:r w:rsidRPr="00E53647">
        <w:rPr>
          <w:rFonts w:ascii="Times New Roman" w:hAnsi="Times New Roman" w:cs="Times New Roman"/>
          <w:b/>
          <w:sz w:val="28"/>
          <w:szCs w:val="28"/>
        </w:rPr>
        <w:t>Распределение трудоемкости дисциплин по видам занятий</w:t>
      </w:r>
      <w:bookmarkEnd w:id="3"/>
    </w:p>
    <w:p w:rsidR="009E3F55" w:rsidRDefault="009E3F55" w:rsidP="00E536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Для усвоения программы предусматриваются следующие виды зан</w:t>
      </w:r>
      <w:r w:rsidRPr="00E53647">
        <w:rPr>
          <w:rFonts w:ascii="Times New Roman" w:hAnsi="Times New Roman" w:cs="Times New Roman"/>
          <w:sz w:val="28"/>
          <w:szCs w:val="28"/>
        </w:rPr>
        <w:t>я</w:t>
      </w:r>
      <w:r w:rsidRPr="00E53647">
        <w:rPr>
          <w:rFonts w:ascii="Times New Roman" w:hAnsi="Times New Roman" w:cs="Times New Roman"/>
          <w:sz w:val="28"/>
          <w:szCs w:val="28"/>
        </w:rPr>
        <w:t>тий: лекции, лабораторные занятия, курсовая работа, самостоятельная раб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та. Распределение программного материала по видам занятий и последов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тельность его изучения определяются рабочим учебным планом (Табл. 4.1)</w:t>
      </w:r>
      <w:r w:rsidR="00A316E4">
        <w:rPr>
          <w:rFonts w:ascii="Times New Roman" w:hAnsi="Times New Roman" w:cs="Times New Roman"/>
          <w:sz w:val="28"/>
          <w:szCs w:val="28"/>
        </w:rPr>
        <w:t>.</w:t>
      </w:r>
    </w:p>
    <w:p w:rsidR="00A316E4" w:rsidRPr="00E53647" w:rsidRDefault="00A316E4" w:rsidP="00E536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F55" w:rsidRPr="00E53647" w:rsidRDefault="009E3F55" w:rsidP="00A316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Таблица 4.1 – Распределение трудоемкости дисциплины по видам зан</w:t>
      </w:r>
      <w:r w:rsidRPr="00E53647">
        <w:rPr>
          <w:rFonts w:ascii="Times New Roman" w:hAnsi="Times New Roman" w:cs="Times New Roman"/>
          <w:sz w:val="28"/>
          <w:szCs w:val="28"/>
        </w:rPr>
        <w:t>я</w:t>
      </w:r>
      <w:r w:rsidRPr="00E53647">
        <w:rPr>
          <w:rFonts w:ascii="Times New Roman" w:hAnsi="Times New Roman" w:cs="Times New Roman"/>
          <w:sz w:val="28"/>
          <w:szCs w:val="28"/>
        </w:rPr>
        <w:t>тий, реализуемой по учебным планам.</w:t>
      </w:r>
    </w:p>
    <w:tbl>
      <w:tblPr>
        <w:tblStyle w:val="a4"/>
        <w:tblW w:w="9586" w:type="dxa"/>
        <w:tblLayout w:type="fixed"/>
        <w:tblLook w:val="04A0"/>
      </w:tblPr>
      <w:tblGrid>
        <w:gridCol w:w="812"/>
        <w:gridCol w:w="5827"/>
        <w:gridCol w:w="1278"/>
        <w:gridCol w:w="834"/>
        <w:gridCol w:w="17"/>
        <w:gridCol w:w="818"/>
      </w:tblGrid>
      <w:tr w:rsidR="00C807B5" w:rsidRPr="006F645F" w:rsidTr="006F645F">
        <w:trPr>
          <w:trHeight w:val="348"/>
        </w:trPr>
        <w:tc>
          <w:tcPr>
            <w:tcW w:w="812" w:type="dxa"/>
            <w:vMerge w:val="restart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27" w:type="dxa"/>
            <w:vMerge w:val="restart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278" w:type="dxa"/>
            <w:vMerge w:val="restart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669" w:type="dxa"/>
            <w:gridSpan w:val="3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C807B5" w:rsidRPr="006F645F" w:rsidTr="006F645F">
        <w:trPr>
          <w:trHeight w:val="347"/>
        </w:trPr>
        <w:tc>
          <w:tcPr>
            <w:tcW w:w="812" w:type="dxa"/>
            <w:vMerge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7" w:type="dxa"/>
            <w:vMerge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Merge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dxa"/>
          </w:tcPr>
          <w:p w:rsidR="00C807B5" w:rsidRPr="006F645F" w:rsidRDefault="00C807B5" w:rsidP="006F6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4" w:type="dxa"/>
            <w:gridSpan w:val="2"/>
          </w:tcPr>
          <w:p w:rsidR="00C807B5" w:rsidRPr="006F645F" w:rsidRDefault="00C807B5" w:rsidP="006F6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807B5" w:rsidRPr="006F645F" w:rsidTr="006F645F">
        <w:trPr>
          <w:trHeight w:val="392"/>
        </w:trPr>
        <w:tc>
          <w:tcPr>
            <w:tcW w:w="812" w:type="dxa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27" w:type="dxa"/>
          </w:tcPr>
          <w:p w:rsidR="00C807B5" w:rsidRPr="006F645F" w:rsidRDefault="00C807B5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Аудиторные занятия, часов в течени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851" w:type="dxa"/>
            <w:gridSpan w:val="2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17" w:type="dxa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827" w:type="dxa"/>
          </w:tcPr>
          <w:p w:rsidR="00C807B5" w:rsidRPr="006F645F" w:rsidRDefault="00C807B5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51" w:type="dxa"/>
            <w:gridSpan w:val="2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7" w:type="dxa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Лабраторные</w:t>
            </w:r>
            <w:proofErr w:type="spell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1278" w:type="dxa"/>
          </w:tcPr>
          <w:p w:rsidR="009E3F5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807B5" w:rsidRPr="006F64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7" w:type="dxa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(семинарные 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)з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27" w:type="dxa"/>
          </w:tcPr>
          <w:p w:rsidR="009E3F55" w:rsidRPr="006F645F" w:rsidRDefault="00C807B5" w:rsidP="00C80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в т.ч.</w:t>
            </w:r>
          </w:p>
        </w:tc>
        <w:tc>
          <w:tcPr>
            <w:tcW w:w="1278" w:type="dxa"/>
          </w:tcPr>
          <w:p w:rsidR="009E3F5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51" w:type="dxa"/>
            <w:gridSpan w:val="2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7" w:type="dxa"/>
          </w:tcPr>
          <w:p w:rsidR="009E3F55" w:rsidRPr="006F645F" w:rsidRDefault="00655E21" w:rsidP="001D6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D6AE5" w:rsidRPr="006F64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Курсовая работа (КР)</w:t>
            </w:r>
          </w:p>
        </w:tc>
        <w:tc>
          <w:tcPr>
            <w:tcW w:w="1278" w:type="dxa"/>
          </w:tcPr>
          <w:p w:rsidR="009E3F55" w:rsidRPr="006F645F" w:rsidRDefault="008A2D7C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Практические расчеты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AE5" w:rsidRPr="006F645F" w:rsidTr="006F645F">
        <w:trPr>
          <w:trHeight w:val="375"/>
        </w:trPr>
        <w:tc>
          <w:tcPr>
            <w:tcW w:w="812" w:type="dxa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827" w:type="dxa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Подготовка к сдаче зачета (экзамена)</w:t>
            </w:r>
          </w:p>
        </w:tc>
        <w:tc>
          <w:tcPr>
            <w:tcW w:w="1278" w:type="dxa"/>
            <w:vAlign w:val="center"/>
          </w:tcPr>
          <w:p w:rsidR="001D6AE5" w:rsidRPr="006F645F" w:rsidRDefault="001D6AE5" w:rsidP="001D6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  <w:gridSpan w:val="2"/>
            <w:vAlign w:val="center"/>
          </w:tcPr>
          <w:p w:rsidR="001D6AE5" w:rsidRPr="006F645F" w:rsidRDefault="001D6AE5" w:rsidP="001D6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1D6AE5" w:rsidRPr="006F645F" w:rsidRDefault="001D6AE5" w:rsidP="001D6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92"/>
        </w:trPr>
        <w:tc>
          <w:tcPr>
            <w:tcW w:w="6639" w:type="dxa"/>
            <w:gridSpan w:val="2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Итого часов (стр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+ стр2)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851" w:type="dxa"/>
            <w:gridSpan w:val="2"/>
          </w:tcPr>
          <w:p w:rsidR="00C807B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817" w:type="dxa"/>
          </w:tcPr>
          <w:p w:rsidR="00C807B5" w:rsidRPr="006F645F" w:rsidRDefault="00C807B5" w:rsidP="001D6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1D6AE5" w:rsidRPr="006F645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D6AE5" w:rsidRPr="006F645F" w:rsidTr="006F645F">
        <w:trPr>
          <w:trHeight w:val="375"/>
        </w:trPr>
        <w:tc>
          <w:tcPr>
            <w:tcW w:w="6639" w:type="dxa"/>
            <w:gridSpan w:val="2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78" w:type="dxa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1D6AE5" w:rsidRPr="006F645F" w:rsidRDefault="001D6AE5" w:rsidP="008A2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зач</w:t>
            </w:r>
            <w:proofErr w:type="spell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" w:type="dxa"/>
            <w:vAlign w:val="center"/>
          </w:tcPr>
          <w:p w:rsidR="001D6AE5" w:rsidRPr="006F645F" w:rsidRDefault="001D6AE5" w:rsidP="008A2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экз.</w:t>
            </w:r>
          </w:p>
        </w:tc>
      </w:tr>
      <w:tr w:rsidR="00C807B5" w:rsidRPr="006F645F" w:rsidTr="006F645F">
        <w:trPr>
          <w:trHeight w:val="392"/>
        </w:trPr>
        <w:tc>
          <w:tcPr>
            <w:tcW w:w="6639" w:type="dxa"/>
            <w:gridSpan w:val="2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Общая трудоемкость 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gridSpan w:val="2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9E3F55" w:rsidRPr="00E53647" w:rsidRDefault="009E3F55" w:rsidP="009E3F55">
      <w:pPr>
        <w:rPr>
          <w:rFonts w:ascii="Times New Roman" w:hAnsi="Times New Roman" w:cs="Times New Roman"/>
          <w:sz w:val="28"/>
          <w:szCs w:val="28"/>
        </w:rPr>
      </w:pPr>
    </w:p>
    <w:p w:rsidR="00CA1A34" w:rsidRPr="00A059D0" w:rsidRDefault="00CA1A34" w:rsidP="002D279C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483219878"/>
      <w:r w:rsidRPr="00A059D0">
        <w:rPr>
          <w:rFonts w:ascii="Times New Roman" w:hAnsi="Times New Roman" w:cs="Times New Roman"/>
          <w:b/>
          <w:sz w:val="28"/>
          <w:szCs w:val="28"/>
        </w:rPr>
        <w:t>Тематический план изучения дисциплины</w:t>
      </w:r>
      <w:bookmarkEnd w:id="4"/>
    </w:p>
    <w:p w:rsidR="00CA1A34" w:rsidRPr="008A2D7C" w:rsidRDefault="00CA1A34" w:rsidP="008A2D7C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A2D7C">
        <w:rPr>
          <w:rFonts w:ascii="Times New Roman" w:hAnsi="Times New Roman" w:cs="Times New Roman"/>
          <w:sz w:val="28"/>
          <w:szCs w:val="28"/>
        </w:rPr>
        <w:t>Таблица 5.1 - Тематический план изучения дисциплины реализуемой по учебному плану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716"/>
        <w:gridCol w:w="709"/>
        <w:gridCol w:w="567"/>
        <w:gridCol w:w="709"/>
        <w:gridCol w:w="675"/>
      </w:tblGrid>
      <w:tr w:rsidR="003E7F70" w:rsidRPr="00E53647" w:rsidTr="004E322F">
        <w:trPr>
          <w:trHeight w:val="585"/>
        </w:trPr>
        <w:tc>
          <w:tcPr>
            <w:tcW w:w="1132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Наим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нование тема</w:t>
            </w:r>
          </w:p>
        </w:tc>
        <w:tc>
          <w:tcPr>
            <w:tcW w:w="5098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Изучаемые вопросы</w:t>
            </w:r>
          </w:p>
        </w:tc>
        <w:tc>
          <w:tcPr>
            <w:tcW w:w="2701" w:type="dxa"/>
            <w:gridSpan w:val="4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675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Формы 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ц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ного ко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ля</w:t>
            </w:r>
          </w:p>
        </w:tc>
      </w:tr>
      <w:tr w:rsidR="003E7F70" w:rsidRPr="00E53647" w:rsidTr="00134193">
        <w:trPr>
          <w:trHeight w:val="585"/>
        </w:trPr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  <w:vMerge/>
            <w:tcBorders>
              <w:bottom w:val="single" w:sz="4" w:space="0" w:color="auto"/>
            </w:tcBorders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709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Лаб</w:t>
            </w:r>
            <w:proofErr w:type="gramStart"/>
            <w:r w:rsidRPr="00E53647">
              <w:rPr>
                <w:rFonts w:ascii="Times New Roman" w:hAnsi="Times New Roman" w:cs="Times New Roman"/>
              </w:rPr>
              <w:t>.р</w:t>
            </w:r>
            <w:proofErr w:type="gramEnd"/>
            <w:r w:rsidRPr="00E53647">
              <w:rPr>
                <w:rFonts w:ascii="Times New Roman" w:hAnsi="Times New Roman" w:cs="Times New Roman"/>
              </w:rPr>
              <w:t>аб.</w:t>
            </w:r>
          </w:p>
        </w:tc>
        <w:tc>
          <w:tcPr>
            <w:tcW w:w="567" w:type="dxa"/>
          </w:tcPr>
          <w:p w:rsidR="003E7F70" w:rsidRPr="00E53647" w:rsidRDefault="003E7F70" w:rsidP="003E7F70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E53647">
              <w:rPr>
                <w:rFonts w:ascii="Times New Roman" w:hAnsi="Times New Roman" w:cs="Times New Roman"/>
              </w:rPr>
              <w:t>. з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С.Р.С.</w:t>
            </w:r>
          </w:p>
        </w:tc>
        <w:tc>
          <w:tcPr>
            <w:tcW w:w="675" w:type="dxa"/>
            <w:vMerge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3E7F70" w:rsidRPr="00E53647" w:rsidTr="00134193">
        <w:tc>
          <w:tcPr>
            <w:tcW w:w="1132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3E7F70" w:rsidRPr="00E53647" w:rsidTr="00134193">
        <w:tc>
          <w:tcPr>
            <w:tcW w:w="1132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 семестр</w:t>
            </w:r>
          </w:p>
        </w:tc>
        <w:tc>
          <w:tcPr>
            <w:tcW w:w="716" w:type="dxa"/>
          </w:tcPr>
          <w:p w:rsidR="003E7F70" w:rsidRPr="00E53647" w:rsidRDefault="008A2D7C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  <w:r w:rsidR="008A2D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7F70" w:rsidRPr="00E53647" w:rsidRDefault="008A2D7C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75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F03097" w:rsidRPr="00E53647" w:rsidTr="00134193">
        <w:tc>
          <w:tcPr>
            <w:tcW w:w="1132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5098" w:type="dxa"/>
          </w:tcPr>
          <w:p w:rsidR="00F03097" w:rsidRPr="00E53647" w:rsidRDefault="00F03097" w:rsidP="004B167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Общее знакомство с содержанием дисциплины, её место в с/х производстве. Светотехника и 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технология сущность, место среди других проф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лирующих дисциплин, содержание структура,  о</w:t>
            </w:r>
            <w:r w:rsidRPr="00E53647">
              <w:rPr>
                <w:rFonts w:ascii="Times New Roman" w:hAnsi="Times New Roman" w:cs="Times New Roman"/>
              </w:rPr>
              <w:t>п</w:t>
            </w:r>
            <w:r w:rsidRPr="00E53647">
              <w:rPr>
                <w:rFonts w:ascii="Times New Roman" w:hAnsi="Times New Roman" w:cs="Times New Roman"/>
              </w:rPr>
              <w:t>ределения, характеристика разделов курса, совр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менное состояние, тенденции развития.</w:t>
            </w:r>
          </w:p>
        </w:tc>
        <w:tc>
          <w:tcPr>
            <w:tcW w:w="716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6F645F" w:rsidRDefault="006F645F"/>
    <w:p w:rsidR="006F645F" w:rsidRDefault="006F645F" w:rsidP="00A059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таблицы </w:t>
      </w:r>
      <w:r w:rsidR="00A059D0" w:rsidRPr="00A059D0">
        <w:rPr>
          <w:rFonts w:ascii="Times New Roman" w:hAnsi="Times New Roman" w:cs="Times New Roman"/>
          <w:sz w:val="28"/>
          <w:szCs w:val="28"/>
        </w:rPr>
        <w:t>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716"/>
        <w:gridCol w:w="709"/>
        <w:gridCol w:w="567"/>
        <w:gridCol w:w="709"/>
        <w:gridCol w:w="675"/>
      </w:tblGrid>
      <w:tr w:rsidR="00A059D0" w:rsidRPr="00E53647" w:rsidTr="00A059D0"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F03097" w:rsidRPr="00E53647" w:rsidTr="00A059D0">
        <w:tc>
          <w:tcPr>
            <w:tcW w:w="1132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Физич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ские о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новы и характ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ристики оптич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ского излуч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098" w:type="dxa"/>
          </w:tcPr>
          <w:p w:rsidR="00F03097" w:rsidRPr="00E53647" w:rsidRDefault="00F03097" w:rsidP="00A059D0">
            <w:pPr>
              <w:rPr>
                <w:rFonts w:ascii="Times New Roman" w:hAnsi="Times New Roman" w:cs="Times New Roman"/>
              </w:rPr>
            </w:pPr>
            <w:r w:rsidRPr="00A059D0">
              <w:rPr>
                <w:rFonts w:ascii="Times New Roman" w:hAnsi="Times New Roman" w:cs="Times New Roman"/>
              </w:rPr>
              <w:t>Светотехника как наука и область техники. Пол</w:t>
            </w:r>
            <w:r w:rsidRPr="00A059D0">
              <w:rPr>
                <w:rFonts w:ascii="Times New Roman" w:hAnsi="Times New Roman" w:cs="Times New Roman"/>
              </w:rPr>
              <w:t>у</w:t>
            </w:r>
            <w:r w:rsidRPr="00A059D0">
              <w:rPr>
                <w:rFonts w:ascii="Times New Roman" w:hAnsi="Times New Roman" w:cs="Times New Roman"/>
              </w:rPr>
              <w:t>чение и преобразование оптического излучения. Воздействие оптического излучения на биологич</w:t>
            </w:r>
            <w:r w:rsidRPr="00A059D0">
              <w:rPr>
                <w:rFonts w:ascii="Times New Roman" w:hAnsi="Times New Roman" w:cs="Times New Roman"/>
              </w:rPr>
              <w:t>е</w:t>
            </w:r>
            <w:r w:rsidRPr="00A059D0">
              <w:rPr>
                <w:rFonts w:ascii="Times New Roman" w:hAnsi="Times New Roman" w:cs="Times New Roman"/>
              </w:rPr>
              <w:t>ские объекты. Распределение энергии оптического излучения по спектру. Основные энергетические величины и единицы их измерения. Принципы п</w:t>
            </w:r>
            <w:r w:rsidRPr="00A059D0">
              <w:rPr>
                <w:rFonts w:ascii="Times New Roman" w:hAnsi="Times New Roman" w:cs="Times New Roman"/>
              </w:rPr>
              <w:t>о</w:t>
            </w:r>
            <w:r w:rsidRPr="00A059D0">
              <w:rPr>
                <w:rFonts w:ascii="Times New Roman" w:hAnsi="Times New Roman" w:cs="Times New Roman"/>
              </w:rPr>
              <w:t xml:space="preserve">строения систем эффективных величин, системы световых </w:t>
            </w:r>
            <w:proofErr w:type="spellStart"/>
            <w:r w:rsidRPr="00A059D0">
              <w:rPr>
                <w:rFonts w:ascii="Times New Roman" w:hAnsi="Times New Roman" w:cs="Times New Roman"/>
              </w:rPr>
              <w:t>фотосинт</w:t>
            </w:r>
            <w:r w:rsidR="007F1A93" w:rsidRPr="00A059D0">
              <w:rPr>
                <w:rFonts w:ascii="Times New Roman" w:hAnsi="Times New Roman" w:cs="Times New Roman"/>
              </w:rPr>
              <w:t>езных</w:t>
            </w:r>
            <w:proofErr w:type="spellEnd"/>
            <w:r w:rsidRPr="00A059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59D0">
              <w:rPr>
                <w:rFonts w:ascii="Times New Roman" w:hAnsi="Times New Roman" w:cs="Times New Roman"/>
              </w:rPr>
              <w:t>эритемных</w:t>
            </w:r>
            <w:proofErr w:type="spellEnd"/>
            <w:r w:rsidRPr="00A059D0">
              <w:rPr>
                <w:rFonts w:ascii="Times New Roman" w:hAnsi="Times New Roman" w:cs="Times New Roman"/>
              </w:rPr>
              <w:t>, бактери</w:t>
            </w:r>
            <w:r w:rsidR="007F1A93" w:rsidRPr="00A059D0">
              <w:rPr>
                <w:rFonts w:ascii="Times New Roman" w:hAnsi="Times New Roman" w:cs="Times New Roman"/>
              </w:rPr>
              <w:t>ц</w:t>
            </w:r>
            <w:r w:rsidRPr="00A059D0">
              <w:rPr>
                <w:rFonts w:ascii="Times New Roman" w:hAnsi="Times New Roman" w:cs="Times New Roman"/>
              </w:rPr>
              <w:t>и</w:t>
            </w:r>
            <w:r w:rsidRPr="00A059D0">
              <w:rPr>
                <w:rFonts w:ascii="Times New Roman" w:hAnsi="Times New Roman" w:cs="Times New Roman"/>
              </w:rPr>
              <w:t>д</w:t>
            </w:r>
            <w:r w:rsidRPr="00A059D0">
              <w:rPr>
                <w:rFonts w:ascii="Times New Roman" w:hAnsi="Times New Roman" w:cs="Times New Roman"/>
              </w:rPr>
              <w:t>ных величин. Измерение оптических величин. Те</w:t>
            </w:r>
            <w:r w:rsidRPr="00A059D0">
              <w:rPr>
                <w:rFonts w:ascii="Times New Roman" w:hAnsi="Times New Roman" w:cs="Times New Roman"/>
              </w:rPr>
              <w:t>п</w:t>
            </w:r>
            <w:r w:rsidRPr="00A059D0">
              <w:rPr>
                <w:rFonts w:ascii="Times New Roman" w:hAnsi="Times New Roman" w:cs="Times New Roman"/>
              </w:rPr>
              <w:t>ловые измерители оптического излучения. Фот</w:t>
            </w:r>
            <w:r w:rsidRPr="00A059D0">
              <w:rPr>
                <w:rFonts w:ascii="Times New Roman" w:hAnsi="Times New Roman" w:cs="Times New Roman"/>
              </w:rPr>
              <w:t>о</w:t>
            </w:r>
            <w:r w:rsidRPr="00A059D0">
              <w:rPr>
                <w:rFonts w:ascii="Times New Roman" w:hAnsi="Times New Roman" w:cs="Times New Roman"/>
              </w:rPr>
              <w:t>приемники. Приборы для измерения УФ, ВИ, ИФ излучений. Общая характеристика светотехнич</w:t>
            </w:r>
            <w:r w:rsidRPr="00A059D0">
              <w:rPr>
                <w:rFonts w:ascii="Times New Roman" w:hAnsi="Times New Roman" w:cs="Times New Roman"/>
              </w:rPr>
              <w:t>е</w:t>
            </w:r>
            <w:r w:rsidRPr="00A059D0">
              <w:rPr>
                <w:rFonts w:ascii="Times New Roman" w:hAnsi="Times New Roman" w:cs="Times New Roman"/>
              </w:rPr>
              <w:t>ских материалов</w:t>
            </w:r>
          </w:p>
        </w:tc>
        <w:tc>
          <w:tcPr>
            <w:tcW w:w="716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F03097" w:rsidRPr="00E53647" w:rsidRDefault="00F03097" w:rsidP="008A2D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E53647" w:rsidTr="00A059D0">
        <w:tc>
          <w:tcPr>
            <w:tcW w:w="1132" w:type="dxa"/>
          </w:tcPr>
          <w:p w:rsidR="003E7F70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ческие источн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ки опт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ческого излуч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098" w:type="dxa"/>
          </w:tcPr>
          <w:p w:rsidR="003E7F70" w:rsidRPr="00E53647" w:rsidRDefault="00F03097" w:rsidP="00F03097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Общая классификация источников излучения. З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коны теплового оптического излучения. Лампы накаливания, устройство, работа, основные хара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теристики, область применения. Разрядные исто</w:t>
            </w:r>
            <w:r w:rsidRPr="00E53647">
              <w:rPr>
                <w:rFonts w:ascii="Times New Roman" w:hAnsi="Times New Roman" w:cs="Times New Roman"/>
              </w:rPr>
              <w:t>ч</w:t>
            </w:r>
            <w:r w:rsidRPr="00E53647">
              <w:rPr>
                <w:rFonts w:ascii="Times New Roman" w:hAnsi="Times New Roman" w:cs="Times New Roman"/>
              </w:rPr>
              <w:t>ники излучения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., </w:t>
            </w:r>
            <w:proofErr w:type="gramEnd"/>
            <w:r w:rsidRPr="00E53647">
              <w:rPr>
                <w:rFonts w:ascii="Times New Roman" w:hAnsi="Times New Roman" w:cs="Times New Roman"/>
              </w:rPr>
              <w:t>разряд в газе и парах металлов, условия зажигания и стабилизация дугового разр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да. Разрядные лампы (РЛ НД, РЛВД), их типы, схемы включения и основные характеристики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и</w:t>
            </w:r>
            <w:r w:rsidRPr="00E53647">
              <w:rPr>
                <w:rFonts w:ascii="Times New Roman" w:hAnsi="Times New Roman" w:cs="Times New Roman"/>
              </w:rPr>
              <w:t>м</w:t>
            </w:r>
            <w:r w:rsidRPr="00E53647">
              <w:rPr>
                <w:rFonts w:ascii="Times New Roman" w:hAnsi="Times New Roman" w:cs="Times New Roman"/>
              </w:rPr>
              <w:t>пульсные лампы, светодиодные ИС, лазеры.</w:t>
            </w:r>
          </w:p>
        </w:tc>
        <w:tc>
          <w:tcPr>
            <w:tcW w:w="716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F03097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3E7F70" w:rsidRPr="00E53647" w:rsidRDefault="003E7F70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E53647" w:rsidTr="00A059D0">
        <w:tc>
          <w:tcPr>
            <w:tcW w:w="1132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3E7F70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Специальные источники оптического излучения. Для растениеводства,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эритемного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облучения и и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фракрасного обогрева животных и птиц, обеззар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живание воды, воздуха, тары и с/</w:t>
            </w:r>
            <w:proofErr w:type="spellStart"/>
            <w:r w:rsidRPr="00E53647">
              <w:rPr>
                <w:rFonts w:ascii="Times New Roman" w:hAnsi="Times New Roman" w:cs="Times New Roman"/>
              </w:rPr>
              <w:t>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продуктов,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л</w:t>
            </w:r>
            <w:r w:rsidRPr="00E53647">
              <w:rPr>
                <w:rFonts w:ascii="Times New Roman" w:hAnsi="Times New Roman" w:cs="Times New Roman"/>
              </w:rPr>
              <w:t>ю</w:t>
            </w:r>
            <w:r w:rsidRPr="00E53647">
              <w:rPr>
                <w:rFonts w:ascii="Times New Roman" w:hAnsi="Times New Roman" w:cs="Times New Roman"/>
              </w:rPr>
              <w:t>минисцентного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анализа</w:t>
            </w:r>
          </w:p>
        </w:tc>
        <w:tc>
          <w:tcPr>
            <w:tcW w:w="716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vAlign w:val="center"/>
          </w:tcPr>
          <w:p w:rsidR="003E7F70" w:rsidRPr="00E53647" w:rsidRDefault="003E7F70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5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28137C" w:rsidRPr="00E53647" w:rsidTr="00A059D0">
        <w:tc>
          <w:tcPr>
            <w:tcW w:w="1132" w:type="dxa"/>
            <w:vMerge w:val="restart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Освет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тельные устано</w:t>
            </w:r>
            <w:r w:rsidRPr="00E53647">
              <w:rPr>
                <w:rFonts w:ascii="Times New Roman" w:hAnsi="Times New Roman" w:cs="Times New Roman"/>
              </w:rPr>
              <w:t>в</w:t>
            </w:r>
            <w:r w:rsidRPr="00E53647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5098" w:type="dxa"/>
          </w:tcPr>
          <w:p w:rsidR="0028137C" w:rsidRPr="00E53647" w:rsidRDefault="0028137C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Проектирование осветительных установок. Осно</w:t>
            </w:r>
            <w:r w:rsidRPr="00E53647">
              <w:rPr>
                <w:rFonts w:ascii="Times New Roman" w:hAnsi="Times New Roman" w:cs="Times New Roman"/>
              </w:rPr>
              <w:t>в</w:t>
            </w:r>
            <w:r w:rsidRPr="00E53647">
              <w:rPr>
                <w:rFonts w:ascii="Times New Roman" w:hAnsi="Times New Roman" w:cs="Times New Roman"/>
              </w:rPr>
              <w:t>ное требование  к ОУ. Нормы освещения, исхо</w:t>
            </w:r>
            <w:r w:rsidRPr="00E53647">
              <w:rPr>
                <w:rFonts w:ascii="Times New Roman" w:hAnsi="Times New Roman" w:cs="Times New Roman"/>
              </w:rPr>
              <w:t>д</w:t>
            </w:r>
            <w:r w:rsidRPr="00E53647">
              <w:rPr>
                <w:rFonts w:ascii="Times New Roman" w:hAnsi="Times New Roman" w:cs="Times New Roman"/>
              </w:rPr>
              <w:t>ные данные для проектирования. Качественные характеристики светильников и ИС, расчет их ра</w:t>
            </w:r>
            <w:r w:rsidRPr="00E53647">
              <w:rPr>
                <w:rFonts w:ascii="Times New Roman" w:hAnsi="Times New Roman" w:cs="Times New Roman"/>
              </w:rPr>
              <w:t>з</w:t>
            </w:r>
            <w:r w:rsidRPr="00E53647">
              <w:rPr>
                <w:rFonts w:ascii="Times New Roman" w:hAnsi="Times New Roman" w:cs="Times New Roman"/>
              </w:rPr>
              <w:t>мещения.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28137C" w:rsidRPr="00E53647" w:rsidTr="00A059D0">
        <w:tc>
          <w:tcPr>
            <w:tcW w:w="1132" w:type="dxa"/>
            <w:vMerge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Методы светотехнических расчетов (по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коэфиц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енту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использования, точечный метод,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комбинир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ваный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метод, метод удельной мощности)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28137C" w:rsidRPr="00E53647" w:rsidTr="00A059D0">
        <w:trPr>
          <w:trHeight w:val="77"/>
        </w:trPr>
        <w:tc>
          <w:tcPr>
            <w:tcW w:w="1132" w:type="dxa"/>
            <w:vMerge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Прожекторное освещение, светотехнические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пр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грамы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обеспечения. Автоматизированное проект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рование ОУ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4E322F" w:rsidRPr="00E53647" w:rsidTr="00A059D0">
        <w:trPr>
          <w:trHeight w:val="78"/>
        </w:trPr>
        <w:tc>
          <w:tcPr>
            <w:tcW w:w="1132" w:type="dxa"/>
          </w:tcPr>
          <w:p w:rsidR="00001AFE" w:rsidRPr="00E53647" w:rsidRDefault="00001AFE" w:rsidP="00105933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Облуч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тельные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установки</w:t>
            </w:r>
            <w:r w:rsidRPr="00E53647">
              <w:rPr>
                <w:rFonts w:ascii="Times New Roman" w:hAnsi="Times New Roman" w:cs="Times New Roman"/>
              </w:rPr>
              <w:t xml:space="preserve"> (О.Б.У.)</w:t>
            </w:r>
          </w:p>
        </w:tc>
        <w:tc>
          <w:tcPr>
            <w:tcW w:w="5098" w:type="dxa"/>
          </w:tcPr>
          <w:p w:rsidR="00001AFE" w:rsidRPr="00E53647" w:rsidRDefault="00001AFE" w:rsidP="0010593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Классификация О.Б.У. и общие принципы их ра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 xml:space="preserve">чета. Использование О.Б.У. в с/х производстве. Биологическое действие  УФ ВИ ИФ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мзлучений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, установки излучения, О.Б.У. для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люминисцентного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анализа. О.Б.У. для растениеводства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для животн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водства, комбинированные установки.</w:t>
            </w:r>
          </w:p>
        </w:tc>
        <w:tc>
          <w:tcPr>
            <w:tcW w:w="716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001AFE" w:rsidRPr="00E53647" w:rsidRDefault="00001AFE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технич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ская часть О.У. и О.Б.У.</w:t>
            </w:r>
          </w:p>
          <w:p w:rsidR="00001AFE" w:rsidRPr="00E53647" w:rsidRDefault="00001AFE" w:rsidP="007F1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Проблемы энерг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сбереж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я и эк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номи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098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Построение схем электрических сетей ОУ и О.Б.У. выбор схемы, расчет сечений и выбор проводов и кабелей. Выбор аппаратов управления и защиты, схемы управления, эксплуатация и контроль раб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 xml:space="preserve">ты О.У. и О.Б.У.,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безопасность: методы и средства обеспечения.</w:t>
            </w:r>
          </w:p>
          <w:p w:rsidR="00001AFE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Средства и методы снижения энергоемкости О.У. и О.Б.У. Охрана окружающей среды</w:t>
            </w:r>
          </w:p>
        </w:tc>
        <w:tc>
          <w:tcPr>
            <w:tcW w:w="716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</w:tbl>
    <w:p w:rsidR="00A059D0" w:rsidRPr="00A059D0" w:rsidRDefault="00A059D0" w:rsidP="00A05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8"/>
        <w:gridCol w:w="708"/>
        <w:gridCol w:w="709"/>
        <w:gridCol w:w="567"/>
        <w:gridCol w:w="709"/>
        <w:gridCol w:w="675"/>
      </w:tblGrid>
      <w:tr w:rsidR="00A059D0" w:rsidRPr="00E53647" w:rsidTr="00A059D0"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  <w:gridSpan w:val="2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7F1A93" w:rsidRPr="00E53647" w:rsidTr="00A059D0">
        <w:trPr>
          <w:trHeight w:val="77"/>
        </w:trPr>
        <w:tc>
          <w:tcPr>
            <w:tcW w:w="1132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                         6 семестр</w:t>
            </w:r>
          </w:p>
        </w:tc>
        <w:tc>
          <w:tcPr>
            <w:tcW w:w="716" w:type="dxa"/>
            <w:gridSpan w:val="2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F1A93" w:rsidRPr="00E536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7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75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Энерг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 xml:space="preserve">тические основы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гии</w:t>
            </w:r>
          </w:p>
        </w:tc>
        <w:tc>
          <w:tcPr>
            <w:tcW w:w="5098" w:type="dxa"/>
          </w:tcPr>
          <w:p w:rsidR="00114712" w:rsidRPr="00E53647" w:rsidRDefault="00001AFE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Превращение энергии электромагнитного поля (ЭМП). Характеристика ЭМП как носителя 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 xml:space="preserve">трической энергии. Система уравнений Максвелла, движение энергии в ЭМП, </w:t>
            </w:r>
            <w:r w:rsidR="004E322F" w:rsidRPr="00E53647">
              <w:rPr>
                <w:rFonts w:ascii="Times New Roman" w:hAnsi="Times New Roman" w:cs="Times New Roman"/>
              </w:rPr>
              <w:t xml:space="preserve">вектор </w:t>
            </w:r>
            <w:proofErr w:type="spellStart"/>
            <w:r w:rsidR="004E322F" w:rsidRPr="00E53647">
              <w:rPr>
                <w:rFonts w:ascii="Times New Roman" w:hAnsi="Times New Roman" w:cs="Times New Roman"/>
              </w:rPr>
              <w:t>Пойтинга</w:t>
            </w:r>
            <w:proofErr w:type="spellEnd"/>
            <w:r w:rsidR="004E322F" w:rsidRPr="00E53647">
              <w:rPr>
                <w:rFonts w:ascii="Times New Roman" w:hAnsi="Times New Roman" w:cs="Times New Roman"/>
              </w:rPr>
              <w:t>. П</w:t>
            </w:r>
            <w:r w:rsidR="004E322F" w:rsidRPr="00E53647">
              <w:rPr>
                <w:rFonts w:ascii="Times New Roman" w:hAnsi="Times New Roman" w:cs="Times New Roman"/>
              </w:rPr>
              <w:t>о</w:t>
            </w:r>
            <w:r w:rsidR="004E322F" w:rsidRPr="00E53647">
              <w:rPr>
                <w:rFonts w:ascii="Times New Roman" w:hAnsi="Times New Roman" w:cs="Times New Roman"/>
              </w:rPr>
              <w:t>глощение и превращение энергии ЭМП в вещес</w:t>
            </w:r>
            <w:r w:rsidR="004E322F" w:rsidRPr="00E53647">
              <w:rPr>
                <w:rFonts w:ascii="Times New Roman" w:hAnsi="Times New Roman" w:cs="Times New Roman"/>
              </w:rPr>
              <w:t>т</w:t>
            </w:r>
            <w:r w:rsidR="004E322F" w:rsidRPr="00E53647">
              <w:rPr>
                <w:rFonts w:ascii="Times New Roman" w:hAnsi="Times New Roman" w:cs="Times New Roman"/>
              </w:rPr>
              <w:t>венных средах. Технологические проявления поля:  магнитное термическое механическое химическое биологическое. Общие закономерности  преобр</w:t>
            </w:r>
            <w:r w:rsidR="004E322F" w:rsidRPr="00E53647">
              <w:rPr>
                <w:rFonts w:ascii="Times New Roman" w:hAnsi="Times New Roman" w:cs="Times New Roman"/>
              </w:rPr>
              <w:t>а</w:t>
            </w:r>
            <w:r w:rsidR="004E322F" w:rsidRPr="00E53647">
              <w:rPr>
                <w:rFonts w:ascii="Times New Roman" w:hAnsi="Times New Roman" w:cs="Times New Roman"/>
              </w:rPr>
              <w:t>зования электрической энергии в другие виды. Биологическое воздействие ЭМП и тока. Влияние внешних электрических воздействий на биологич</w:t>
            </w:r>
            <w:r w:rsidR="004E322F" w:rsidRPr="00E53647">
              <w:rPr>
                <w:rFonts w:ascii="Times New Roman" w:hAnsi="Times New Roman" w:cs="Times New Roman"/>
              </w:rPr>
              <w:t>е</w:t>
            </w:r>
            <w:r w:rsidR="004E322F" w:rsidRPr="00E53647">
              <w:rPr>
                <w:rFonts w:ascii="Times New Roman" w:hAnsi="Times New Roman" w:cs="Times New Roman"/>
              </w:rPr>
              <w:t>ские объекты, доза воздействи</w:t>
            </w:r>
            <w:r w:rsidR="007F1A93" w:rsidRPr="00E53647">
              <w:rPr>
                <w:rFonts w:ascii="Times New Roman" w:hAnsi="Times New Roman" w:cs="Times New Roman"/>
              </w:rPr>
              <w:t>я</w:t>
            </w:r>
            <w:r w:rsidR="004E322F" w:rsidRPr="00E53647">
              <w:rPr>
                <w:rFonts w:ascii="Times New Roman" w:hAnsi="Times New Roman" w:cs="Times New Roman"/>
              </w:rPr>
              <w:t xml:space="preserve">. Энергетические взаимопревращения в живых организмах, общие закономерности. </w:t>
            </w:r>
            <w:proofErr w:type="spellStart"/>
            <w:r w:rsidR="004E322F" w:rsidRPr="00E53647">
              <w:rPr>
                <w:rFonts w:ascii="Times New Roman" w:hAnsi="Times New Roman" w:cs="Times New Roman"/>
              </w:rPr>
              <w:t>Электробиотехнология</w:t>
            </w:r>
            <w:proofErr w:type="spellEnd"/>
          </w:p>
        </w:tc>
        <w:tc>
          <w:tcPr>
            <w:tcW w:w="716" w:type="dxa"/>
            <w:gridSpan w:val="2"/>
            <w:vAlign w:val="center"/>
          </w:tcPr>
          <w:p w:rsidR="00114712" w:rsidRPr="00E53647" w:rsidRDefault="004E322F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34193" w:rsidRPr="00E53647" w:rsidTr="00A059D0">
        <w:trPr>
          <w:trHeight w:val="77"/>
        </w:trPr>
        <w:tc>
          <w:tcPr>
            <w:tcW w:w="1132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Основы теории расчета 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термич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ских ус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ройств</w:t>
            </w:r>
          </w:p>
        </w:tc>
        <w:tc>
          <w:tcPr>
            <w:tcW w:w="5098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Способы преобразования электрической энергии в тепловую, характеристики, область применения.  Электротермическое оборудование (ЭТО), опред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ление, терминология, классификация, область пр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менения в с/х производстве. Задачи и содержание расчета ЭТО.</w:t>
            </w:r>
          </w:p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Тепловой расчет ЭТО. Основные законы теплоп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редачи в ЭТО Кинетика нагрева. Уравнение нагр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ва однородного тела и его анализ.</w:t>
            </w:r>
          </w:p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Расчет мощности и определение основных конс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руктивных и энергетических параметров оборуд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вания.</w:t>
            </w:r>
          </w:p>
        </w:tc>
        <w:tc>
          <w:tcPr>
            <w:tcW w:w="716" w:type="dxa"/>
            <w:gridSpan w:val="2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931757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Электр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нагрев</w:t>
            </w:r>
            <w:proofErr w:type="spellEnd"/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3647">
              <w:rPr>
                <w:rFonts w:ascii="Times New Roman" w:hAnsi="Times New Roman" w:cs="Times New Roman"/>
              </w:rPr>
              <w:t>сопр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тивлен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ем. 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тродный нагрев</w:t>
            </w:r>
          </w:p>
        </w:tc>
        <w:tc>
          <w:tcPr>
            <w:tcW w:w="5098" w:type="dxa"/>
          </w:tcPr>
          <w:p w:rsidR="00114712" w:rsidRPr="00E53647" w:rsidRDefault="007F1A93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r w:rsidR="00931757" w:rsidRPr="00E53647">
              <w:rPr>
                <w:rFonts w:ascii="Times New Roman" w:hAnsi="Times New Roman" w:cs="Times New Roman"/>
              </w:rPr>
              <w:t>нагрев</w:t>
            </w:r>
            <w:proofErr w:type="spellEnd"/>
            <w:r w:rsidR="00931757" w:rsidRPr="00E53647">
              <w:rPr>
                <w:rFonts w:ascii="Times New Roman" w:hAnsi="Times New Roman" w:cs="Times New Roman"/>
              </w:rPr>
              <w:t xml:space="preserve"> сопротивлением</w:t>
            </w:r>
            <w:proofErr w:type="gramStart"/>
            <w:r w:rsidR="0024585D" w:rsidRPr="00E53647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24585D" w:rsidRPr="00E536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585D"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="0024585D" w:rsidRPr="00E53647">
              <w:rPr>
                <w:rFonts w:ascii="Times New Roman" w:hAnsi="Times New Roman" w:cs="Times New Roman"/>
              </w:rPr>
              <w:t xml:space="preserve"> контак</w:t>
            </w:r>
            <w:r w:rsidR="0024585D" w:rsidRPr="00E53647">
              <w:rPr>
                <w:rFonts w:ascii="Times New Roman" w:hAnsi="Times New Roman" w:cs="Times New Roman"/>
              </w:rPr>
              <w:t>т</w:t>
            </w:r>
            <w:r w:rsidR="0024585D" w:rsidRPr="00E53647">
              <w:rPr>
                <w:rFonts w:ascii="Times New Roman" w:hAnsi="Times New Roman" w:cs="Times New Roman"/>
              </w:rPr>
              <w:t>ный нагрев. Принцип нагрева и область примен</w:t>
            </w:r>
            <w:r w:rsidR="0024585D" w:rsidRPr="00E53647">
              <w:rPr>
                <w:rFonts w:ascii="Times New Roman" w:hAnsi="Times New Roman" w:cs="Times New Roman"/>
              </w:rPr>
              <w:t>е</w:t>
            </w:r>
            <w:r w:rsidR="0024585D" w:rsidRPr="00E53647">
              <w:rPr>
                <w:rFonts w:ascii="Times New Roman" w:hAnsi="Times New Roman" w:cs="Times New Roman"/>
              </w:rPr>
              <w:t>ния. Электрическое сопротивление проводников 1-го рода. Расчет мощности и выбор нагревательных трансформаторов.</w:t>
            </w:r>
          </w:p>
          <w:p w:rsidR="0024585D" w:rsidRPr="00E53647" w:rsidRDefault="0024585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Электродный нагрев. Особенности и области пр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менения. Электрическое сопротивление проводн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ков 2-го рода. Электродные системы и их параме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ры. Расчет электродных систем нагревателей. Ко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венный нагрев сопротивлением. Электрические нагреватели сопротивления. Материалы для нагр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вательных элементов</w:t>
            </w:r>
            <w:r w:rsidR="00CE71ED" w:rsidRPr="00E53647">
              <w:rPr>
                <w:rFonts w:ascii="Times New Roman" w:hAnsi="Times New Roman" w:cs="Times New Roman"/>
              </w:rPr>
              <w:t>. Общая методика расчета электрических нагревателей сопротивлением. Пр</w:t>
            </w:r>
            <w:r w:rsidR="00CE71ED" w:rsidRPr="00E53647">
              <w:rPr>
                <w:rFonts w:ascii="Times New Roman" w:hAnsi="Times New Roman" w:cs="Times New Roman"/>
              </w:rPr>
              <w:t>и</w:t>
            </w:r>
            <w:r w:rsidR="00CE71ED" w:rsidRPr="00E53647">
              <w:rPr>
                <w:rFonts w:ascii="Times New Roman" w:hAnsi="Times New Roman" w:cs="Times New Roman"/>
              </w:rPr>
              <w:t xml:space="preserve">ближенный расчет электрических нагревателей сопротивления. Расчет и выбор </w:t>
            </w:r>
            <w:proofErr w:type="spellStart"/>
            <w:r w:rsidR="00CE71ED" w:rsidRPr="00E53647">
              <w:rPr>
                <w:rFonts w:ascii="Times New Roman" w:hAnsi="Times New Roman" w:cs="Times New Roman"/>
              </w:rPr>
              <w:t>ТЭНов</w:t>
            </w:r>
            <w:proofErr w:type="spellEnd"/>
            <w:r w:rsidR="00CE71ED" w:rsidRPr="00E536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6" w:type="dxa"/>
            <w:gridSpan w:val="2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114712" w:rsidRPr="00E53647" w:rsidRDefault="0024585D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30"/>
        </w:trPr>
        <w:tc>
          <w:tcPr>
            <w:tcW w:w="1132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Диэле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ский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грев. Другие виды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грева.</w:t>
            </w:r>
          </w:p>
        </w:tc>
        <w:tc>
          <w:tcPr>
            <w:tcW w:w="5106" w:type="dxa"/>
            <w:gridSpan w:val="2"/>
          </w:tcPr>
          <w:p w:rsidR="00114712" w:rsidRPr="00E53647" w:rsidRDefault="00CE71ED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Диэлектрический нагрев. Особенности и область применения. Физические основы диэлектрического нагрева. Расчет параметров и выбор установок, о</w:t>
            </w:r>
            <w:r w:rsidRPr="00E53647">
              <w:rPr>
                <w:rFonts w:ascii="Times New Roman" w:hAnsi="Times New Roman" w:cs="Times New Roman"/>
              </w:rPr>
              <w:t>п</w:t>
            </w:r>
            <w:r w:rsidRPr="00E53647">
              <w:rPr>
                <w:rFonts w:ascii="Times New Roman" w:hAnsi="Times New Roman" w:cs="Times New Roman"/>
              </w:rPr>
              <w:t>ределение параметров конденсатора. Нагрев в поле  СВЧ. Индукционный нагрев, электродуговой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 xml:space="preserve">грев, инфракрасный нагрев, электронный нагрев, нулевой и лазерный нагрев, </w:t>
            </w:r>
            <w:proofErr w:type="spellStart"/>
            <w:proofErr w:type="gramStart"/>
            <w:r w:rsidRPr="00E53647">
              <w:rPr>
                <w:rFonts w:ascii="Times New Roman" w:hAnsi="Times New Roman" w:cs="Times New Roman"/>
              </w:rPr>
              <w:t>термо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электрический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нагрев,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термо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электрические тепловые </w:t>
            </w:r>
            <w:r w:rsidR="007F1A93" w:rsidRPr="00E53647">
              <w:rPr>
                <w:rFonts w:ascii="Times New Roman" w:hAnsi="Times New Roman" w:cs="Times New Roman"/>
              </w:rPr>
              <w:t>насосы</w:t>
            </w:r>
            <w:r w:rsidRPr="00E536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5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</w:tbl>
    <w:p w:rsidR="00A059D0" w:rsidRDefault="00A059D0"/>
    <w:p w:rsidR="00A059D0" w:rsidRDefault="00A059D0"/>
    <w:p w:rsidR="00A059D0" w:rsidRPr="00A059D0" w:rsidRDefault="00A059D0" w:rsidP="00A05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106"/>
        <w:gridCol w:w="708"/>
        <w:gridCol w:w="709"/>
        <w:gridCol w:w="567"/>
        <w:gridCol w:w="709"/>
        <w:gridCol w:w="675"/>
      </w:tblGrid>
      <w:tr w:rsidR="00A059D0" w:rsidRPr="00E53647" w:rsidTr="00CD0597">
        <w:trPr>
          <w:trHeight w:val="277"/>
        </w:trPr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6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114712" w:rsidRPr="00E53647" w:rsidTr="00CD0597">
        <w:trPr>
          <w:trHeight w:val="23"/>
        </w:trPr>
        <w:tc>
          <w:tcPr>
            <w:tcW w:w="1132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термич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ское об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рудов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ние с/</w:t>
            </w:r>
            <w:proofErr w:type="spellStart"/>
            <w:r w:rsidRPr="00E53647">
              <w:rPr>
                <w:rFonts w:ascii="Times New Roman" w:hAnsi="Times New Roman" w:cs="Times New Roman"/>
              </w:rPr>
              <w:t>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назнач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106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Электрические водонагреватели и котлы.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котельные</w:t>
            </w:r>
            <w:proofErr w:type="spellEnd"/>
            <w:r w:rsidRPr="00E53647">
              <w:rPr>
                <w:rFonts w:ascii="Times New Roman" w:hAnsi="Times New Roman" w:cs="Times New Roman"/>
              </w:rPr>
              <w:t>. Область применения и классификация. Электродные водонагреватели и котлы.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114712" w:rsidRPr="00E53647" w:rsidRDefault="00CE71ED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CD0597">
        <w:trPr>
          <w:trHeight w:val="23"/>
        </w:trPr>
        <w:tc>
          <w:tcPr>
            <w:tcW w:w="1132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114712" w:rsidRPr="00E53647" w:rsidRDefault="00CE71ED" w:rsidP="0047368B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Электротермическое оборудование для создания микроклимата. </w:t>
            </w:r>
            <w:r w:rsidR="0047368B" w:rsidRPr="00E53647">
              <w:rPr>
                <w:rFonts w:ascii="Times New Roman" w:hAnsi="Times New Roman" w:cs="Times New Roman"/>
              </w:rPr>
              <w:t>Область применения и классифик</w:t>
            </w:r>
            <w:r w:rsidR="0047368B" w:rsidRPr="00E53647">
              <w:rPr>
                <w:rFonts w:ascii="Times New Roman" w:hAnsi="Times New Roman" w:cs="Times New Roman"/>
              </w:rPr>
              <w:t>а</w:t>
            </w:r>
            <w:r w:rsidR="0047368B" w:rsidRPr="00E53647">
              <w:rPr>
                <w:rFonts w:ascii="Times New Roman" w:hAnsi="Times New Roman" w:cs="Times New Roman"/>
              </w:rPr>
              <w:t xml:space="preserve">ция. Электрические калориферы и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электрокалор</w:t>
            </w:r>
            <w:r w:rsidR="0047368B" w:rsidRPr="00E53647">
              <w:rPr>
                <w:rFonts w:ascii="Times New Roman" w:hAnsi="Times New Roman" w:cs="Times New Roman"/>
              </w:rPr>
              <w:t>и</w:t>
            </w:r>
            <w:r w:rsidR="0047368B" w:rsidRPr="00E53647">
              <w:rPr>
                <w:rFonts w:ascii="Times New Roman" w:hAnsi="Times New Roman" w:cs="Times New Roman"/>
              </w:rPr>
              <w:t>ферные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установки. Отопительные  и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электрок</w:t>
            </w:r>
            <w:r w:rsidR="0047368B" w:rsidRPr="00E53647">
              <w:rPr>
                <w:rFonts w:ascii="Times New Roman" w:hAnsi="Times New Roman" w:cs="Times New Roman"/>
              </w:rPr>
              <w:t>о</w:t>
            </w:r>
            <w:r w:rsidR="0047368B" w:rsidRPr="00E53647">
              <w:rPr>
                <w:rFonts w:ascii="Times New Roman" w:hAnsi="Times New Roman" w:cs="Times New Roman"/>
              </w:rPr>
              <w:t>тельные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>. Электро</w:t>
            </w:r>
            <w:r w:rsidR="00843062" w:rsidRPr="00E53647">
              <w:rPr>
                <w:rFonts w:ascii="Times New Roman" w:hAnsi="Times New Roman" w:cs="Times New Roman"/>
              </w:rPr>
              <w:t>тепловые</w:t>
            </w:r>
            <w:r w:rsidR="0047368B" w:rsidRPr="00E53647">
              <w:rPr>
                <w:rFonts w:ascii="Times New Roman" w:hAnsi="Times New Roman" w:cs="Times New Roman"/>
              </w:rPr>
              <w:t xml:space="preserve"> насосы и конденсаторы воздуха.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Электрообогреваемые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полы. Установки инфракрасного и </w:t>
            </w:r>
            <w:r w:rsidR="00843062" w:rsidRPr="00E53647">
              <w:rPr>
                <w:rFonts w:ascii="Times New Roman" w:hAnsi="Times New Roman" w:cs="Times New Roman"/>
              </w:rPr>
              <w:t>комбинированного</w:t>
            </w:r>
            <w:r w:rsidR="0047368B" w:rsidRPr="00E53647">
              <w:rPr>
                <w:rFonts w:ascii="Times New Roman" w:hAnsi="Times New Roman" w:cs="Times New Roman"/>
              </w:rPr>
              <w:t xml:space="preserve">  обогрева м</w:t>
            </w:r>
            <w:r w:rsidR="0047368B" w:rsidRPr="00E53647">
              <w:rPr>
                <w:rFonts w:ascii="Times New Roman" w:hAnsi="Times New Roman" w:cs="Times New Roman"/>
              </w:rPr>
              <w:t>о</w:t>
            </w:r>
            <w:r w:rsidR="0047368B" w:rsidRPr="00E53647">
              <w:rPr>
                <w:rFonts w:ascii="Times New Roman" w:hAnsi="Times New Roman" w:cs="Times New Roman"/>
              </w:rPr>
              <w:t xml:space="preserve">лодняка. Устройства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обогрева почвы и воздуха в сооружениях защищенного грунта.</w:t>
            </w:r>
          </w:p>
          <w:p w:rsidR="0047368B" w:rsidRPr="00E53647" w:rsidRDefault="0047368B" w:rsidP="00843062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Установки микроклимата хранилищ</w:t>
            </w:r>
            <w:r w:rsidR="00843062" w:rsidRPr="00E53647">
              <w:rPr>
                <w:rFonts w:ascii="Times New Roman" w:hAnsi="Times New Roman" w:cs="Times New Roman"/>
              </w:rPr>
              <w:t xml:space="preserve"> </w:t>
            </w:r>
            <w:r w:rsidRPr="00E53647">
              <w:rPr>
                <w:rFonts w:ascii="Times New Roman" w:hAnsi="Times New Roman" w:cs="Times New Roman"/>
              </w:rPr>
              <w:t xml:space="preserve"> </w:t>
            </w:r>
            <w:r w:rsidR="00843062"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/х проду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 xml:space="preserve">ции.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Электротермичекие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установки сушки и быт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вые электронагревательные приборы.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3062"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  <w:vAlign w:val="center"/>
          </w:tcPr>
          <w:p w:rsidR="00114712" w:rsidRPr="00E53647" w:rsidRDefault="0047368B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34193" w:rsidRPr="00E53647" w:rsidTr="00CD0597">
        <w:trPr>
          <w:trHeight w:val="23"/>
        </w:trPr>
        <w:tc>
          <w:tcPr>
            <w:tcW w:w="1132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трофиз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ческие методы обрабо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ки мат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риалов</w:t>
            </w:r>
          </w:p>
        </w:tc>
        <w:tc>
          <w:tcPr>
            <w:tcW w:w="5106" w:type="dxa"/>
          </w:tcPr>
          <w:p w:rsidR="00134193" w:rsidRPr="00E53647" w:rsidRDefault="00134193" w:rsidP="00843062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Основные понятия, определения,  терминология классификация. Электрофизические факторы в природе. Целенаправленное электрическое возде</w:t>
            </w:r>
            <w:r w:rsidRPr="00E53647">
              <w:rPr>
                <w:rFonts w:ascii="Times New Roman" w:hAnsi="Times New Roman" w:cs="Times New Roman"/>
              </w:rPr>
              <w:t>й</w:t>
            </w:r>
            <w:r w:rsidRPr="00E53647">
              <w:rPr>
                <w:rFonts w:ascii="Times New Roman" w:hAnsi="Times New Roman" w:cs="Times New Roman"/>
              </w:rPr>
              <w:t xml:space="preserve">ствие на биологически объекты с/х производства. Обработка электрическим током,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ультрозвуковая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технология. Применение магнитных полей.</w:t>
            </w:r>
          </w:p>
        </w:tc>
        <w:tc>
          <w:tcPr>
            <w:tcW w:w="708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34193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ионная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 xml:space="preserve">гия. </w:t>
            </w: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Применение сильных электрических полей. Общая характеристика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электрополя</w:t>
            </w:r>
            <w:proofErr w:type="spellEnd"/>
            <w:r w:rsidRPr="00E53647">
              <w:rPr>
                <w:rFonts w:ascii="Times New Roman" w:hAnsi="Times New Roman" w:cs="Times New Roman"/>
              </w:rPr>
              <w:t>. Способы заряда ча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 xml:space="preserve">тиц, физические процессы в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электрополях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с зар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женными частицами.</w:t>
            </w:r>
          </w:p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Электростирилизация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семян. Электрические сеп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раторы зерна. Электронные фильтры. Электрич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 xml:space="preserve">ские ионизаторы и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озонизаторы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воздуха. </w:t>
            </w:r>
          </w:p>
        </w:tc>
        <w:tc>
          <w:tcPr>
            <w:tcW w:w="708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5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708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Выполнение курсовой работы</w:t>
            </w: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КР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Итого по дисциплине</w:t>
            </w: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8</w:t>
            </w:r>
            <w:r w:rsidR="00CD05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CD0597" w:rsidRDefault="00CD0597" w:rsidP="00D925C3">
      <w:pPr>
        <w:rPr>
          <w:rFonts w:ascii="Times New Roman" w:hAnsi="Times New Roman" w:cs="Times New Roman"/>
          <w:sz w:val="28"/>
          <w:szCs w:val="28"/>
        </w:rPr>
      </w:pPr>
    </w:p>
    <w:p w:rsidR="00CD0597" w:rsidRDefault="00CD0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Таблица 5.</w:t>
      </w:r>
      <w:r w:rsidR="00CD0597">
        <w:rPr>
          <w:rFonts w:ascii="Times New Roman" w:hAnsi="Times New Roman" w:cs="Times New Roman"/>
          <w:sz w:val="28"/>
          <w:szCs w:val="28"/>
        </w:rPr>
        <w:t>2 -</w:t>
      </w:r>
      <w:r w:rsidRPr="00E53647"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Style w:val="a4"/>
        <w:tblW w:w="0" w:type="auto"/>
        <w:tblLook w:val="04A0"/>
      </w:tblPr>
      <w:tblGrid>
        <w:gridCol w:w="3193"/>
        <w:gridCol w:w="3189"/>
        <w:gridCol w:w="3189"/>
      </w:tblGrid>
      <w:tr w:rsidR="00D925C3" w:rsidRPr="00EA2B0B" w:rsidTr="00EA2B0B">
        <w:tc>
          <w:tcPr>
            <w:tcW w:w="3193" w:type="dxa"/>
            <w:vAlign w:val="center"/>
          </w:tcPr>
          <w:p w:rsidR="00D925C3" w:rsidRPr="00EA2B0B" w:rsidRDefault="00D925C3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89" w:type="dxa"/>
          </w:tcPr>
          <w:p w:rsidR="00D925C3" w:rsidRPr="00EA2B0B" w:rsidRDefault="00D925C3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</w:p>
        </w:tc>
        <w:tc>
          <w:tcPr>
            <w:tcW w:w="3189" w:type="dxa"/>
          </w:tcPr>
          <w:p w:rsidR="00D925C3" w:rsidRPr="00EA2B0B" w:rsidRDefault="00D925C3" w:rsidP="0078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</w:tr>
      <w:tr w:rsidR="00CD0597" w:rsidRPr="00EA2B0B" w:rsidTr="00EA2B0B">
        <w:tc>
          <w:tcPr>
            <w:tcW w:w="3193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9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9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B0B" w:rsidRPr="00EA2B0B" w:rsidTr="00EA2B0B">
        <w:tc>
          <w:tcPr>
            <w:tcW w:w="3193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</w:rPr>
              <w:t>5 семестр</w:t>
            </w:r>
          </w:p>
        </w:tc>
        <w:tc>
          <w:tcPr>
            <w:tcW w:w="3189" w:type="dxa"/>
          </w:tcPr>
          <w:p w:rsidR="00EA2B0B" w:rsidRPr="00EA2B0B" w:rsidRDefault="00F250CA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Светотехника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</w:tcPr>
          <w:p w:rsidR="00EA2B0B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25C3" w:rsidRPr="00EA2B0B" w:rsidTr="00F250CA">
        <w:trPr>
          <w:trHeight w:val="915"/>
        </w:trPr>
        <w:tc>
          <w:tcPr>
            <w:tcW w:w="3193" w:type="dxa"/>
          </w:tcPr>
          <w:p w:rsidR="00D925C3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189" w:type="dxa"/>
          </w:tcPr>
          <w:p w:rsidR="00D925C3" w:rsidRPr="00EA2B0B" w:rsidRDefault="00D925C3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Изучение люксметра.</w:t>
            </w:r>
            <w:r w:rsid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следование освещенности с люксметром.</w:t>
            </w:r>
          </w:p>
        </w:tc>
        <w:tc>
          <w:tcPr>
            <w:tcW w:w="3189" w:type="dxa"/>
            <w:vAlign w:val="center"/>
          </w:tcPr>
          <w:p w:rsidR="00D925C3" w:rsidRPr="00EA2B0B" w:rsidRDefault="00D925C3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B0B" w:rsidRPr="00EA2B0B" w:rsidTr="00F250CA">
        <w:trPr>
          <w:trHeight w:val="109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89" w:type="dxa"/>
          </w:tcPr>
          <w:p w:rsidR="00EA2B0B" w:rsidRPr="00EA2B0B" w:rsidRDefault="00EA2B0B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характер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стики ламп накаливания.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инструме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тального, активного и св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тового потоков.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B0B" w:rsidRPr="00EA2B0B" w:rsidTr="00F250CA">
        <w:trPr>
          <w:trHeight w:val="82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189" w:type="dxa"/>
          </w:tcPr>
          <w:p w:rsidR="00EA2B0B" w:rsidRPr="00EA2B0B" w:rsidRDefault="00EA2B0B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эксплуатац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онных и </w:t>
            </w:r>
            <w:proofErr w:type="gram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/амперных хара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теристик РЛНД.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79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189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эксплуатац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онных характеристик свет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диодных ламп.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1410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189" w:type="dxa"/>
          </w:tcPr>
          <w:p w:rsidR="00EA2B0B" w:rsidRPr="00EA2B0B" w:rsidRDefault="00EA2B0B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пространс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венных светотехнических характеристик ламп и свет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вых приборов.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250CA" w:rsidRPr="00EA2B0B" w:rsidTr="00F250CA">
        <w:trPr>
          <w:trHeight w:val="831"/>
        </w:trPr>
        <w:tc>
          <w:tcPr>
            <w:tcW w:w="3193" w:type="dxa"/>
          </w:tcPr>
          <w:p w:rsidR="00F250CA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3189" w:type="dxa"/>
          </w:tcPr>
          <w:p w:rsidR="00F250CA" w:rsidRPr="00EA2B0B" w:rsidRDefault="00F250CA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класса и КПД светильника.</w:t>
            </w:r>
          </w:p>
        </w:tc>
        <w:tc>
          <w:tcPr>
            <w:tcW w:w="3189" w:type="dxa"/>
            <w:vAlign w:val="center"/>
          </w:tcPr>
          <w:p w:rsidR="00F250CA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A2B0B" w:rsidRPr="00EA2B0B" w:rsidTr="00F250CA">
        <w:trPr>
          <w:trHeight w:val="465"/>
        </w:trPr>
        <w:tc>
          <w:tcPr>
            <w:tcW w:w="3193" w:type="dxa"/>
          </w:tcPr>
          <w:p w:rsidR="00EA2B0B" w:rsidRPr="00EA2B0B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3189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работы ИК облучателя.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624"/>
        </w:trPr>
        <w:tc>
          <w:tcPr>
            <w:tcW w:w="3193" w:type="dxa"/>
            <w:vAlign w:val="center"/>
          </w:tcPr>
          <w:p w:rsidR="00EA2B0B" w:rsidRPr="00EA2B0B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3C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3C6C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A520D" w:rsidRPr="00EA2B0B" w:rsidTr="007A520D">
        <w:trPr>
          <w:trHeight w:val="491"/>
        </w:trPr>
        <w:tc>
          <w:tcPr>
            <w:tcW w:w="3193" w:type="dxa"/>
          </w:tcPr>
          <w:p w:rsidR="007A520D" w:rsidRPr="00EA2B0B" w:rsidRDefault="007A520D" w:rsidP="002D2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53647">
              <w:rPr>
                <w:rFonts w:ascii="Times New Roman" w:hAnsi="Times New Roman" w:cs="Times New Roman"/>
              </w:rPr>
              <w:t xml:space="preserve"> семестр</w:t>
            </w:r>
          </w:p>
        </w:tc>
        <w:tc>
          <w:tcPr>
            <w:tcW w:w="3189" w:type="dxa"/>
          </w:tcPr>
          <w:p w:rsidR="007A520D" w:rsidRPr="00EA2B0B" w:rsidRDefault="007A520D" w:rsidP="0078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Электротехнологи</w:t>
            </w:r>
            <w:r w:rsidR="007834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  <w:vAlign w:val="center"/>
          </w:tcPr>
          <w:p w:rsidR="007A520D" w:rsidRDefault="00783496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A520D" w:rsidRPr="00EA2B0B" w:rsidTr="00783496">
        <w:trPr>
          <w:trHeight w:val="795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189" w:type="dxa"/>
          </w:tcPr>
          <w:p w:rsidR="007A520D" w:rsidRPr="00EA2B0B" w:rsidRDefault="007A520D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открытых 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гревательных элементов.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520D" w:rsidRPr="00EA2B0B" w:rsidTr="00783496">
        <w:trPr>
          <w:trHeight w:val="285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89" w:type="dxa"/>
          </w:tcPr>
          <w:p w:rsidR="007A520D" w:rsidRPr="00EA2B0B" w:rsidRDefault="007A520D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ТЭНов</w:t>
            </w:r>
            <w:proofErr w:type="spellEnd"/>
            <w:r w:rsidR="00783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20D" w:rsidRPr="00EA2B0B" w:rsidTr="00783496">
        <w:trPr>
          <w:trHeight w:val="690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189" w:type="dxa"/>
          </w:tcPr>
          <w:p w:rsidR="007A520D" w:rsidRPr="00EA2B0B" w:rsidRDefault="007A520D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удельной пр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водимости воды</w:t>
            </w:r>
            <w:r w:rsidR="00783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vAlign w:val="center"/>
          </w:tcPr>
          <w:p w:rsidR="007A520D" w:rsidRPr="00EA2B0B" w:rsidRDefault="007A520D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20D" w:rsidRPr="00EA2B0B" w:rsidTr="00783496">
        <w:trPr>
          <w:trHeight w:val="420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189" w:type="dxa"/>
          </w:tcPr>
          <w:p w:rsidR="007A520D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асчет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исследование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эле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тродн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водонагревател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510"/>
        </w:trPr>
        <w:tc>
          <w:tcPr>
            <w:tcW w:w="3193" w:type="dxa"/>
            <w:vAlign w:val="center"/>
          </w:tcPr>
          <w:p w:rsidR="00783496" w:rsidRPr="00EA2B0B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189" w:type="dxa"/>
          </w:tcPr>
          <w:p w:rsidR="00783496" w:rsidRPr="00EA2B0B" w:rsidRDefault="00783496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аппарата д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говой сварки.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780"/>
        </w:trPr>
        <w:tc>
          <w:tcPr>
            <w:tcW w:w="3193" w:type="dxa"/>
            <w:vAlign w:val="center"/>
          </w:tcPr>
          <w:p w:rsidR="00783496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3189" w:type="dxa"/>
          </w:tcPr>
          <w:p w:rsidR="00783496" w:rsidRPr="00EA2B0B" w:rsidRDefault="00783496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элементного проточного водонагреват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450"/>
        </w:trPr>
        <w:tc>
          <w:tcPr>
            <w:tcW w:w="3193" w:type="dxa"/>
            <w:vAlign w:val="center"/>
          </w:tcPr>
          <w:p w:rsidR="00783496" w:rsidRPr="00EA2B0B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3189" w:type="dxa"/>
          </w:tcPr>
          <w:p w:rsidR="00783496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электродного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проточного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водонагреват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A5E82" w:rsidRDefault="001A5E82"/>
    <w:p w:rsidR="001A5E82" w:rsidRPr="00A059D0" w:rsidRDefault="001A5E82" w:rsidP="001A5E82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4"/>
        <w:tblW w:w="0" w:type="auto"/>
        <w:tblLook w:val="04A0"/>
      </w:tblPr>
      <w:tblGrid>
        <w:gridCol w:w="3193"/>
        <w:gridCol w:w="3189"/>
        <w:gridCol w:w="3189"/>
      </w:tblGrid>
      <w:tr w:rsidR="001A5E82" w:rsidRPr="00EA2B0B" w:rsidTr="001A5E82">
        <w:tc>
          <w:tcPr>
            <w:tcW w:w="3193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9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9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3496" w:rsidRPr="00EA2B0B" w:rsidTr="001A5E82">
        <w:trPr>
          <w:trHeight w:val="690"/>
        </w:trPr>
        <w:tc>
          <w:tcPr>
            <w:tcW w:w="3193" w:type="dxa"/>
            <w:vAlign w:val="center"/>
          </w:tcPr>
          <w:p w:rsidR="00783496" w:rsidRPr="00EA2B0B" w:rsidRDefault="00783496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3189" w:type="dxa"/>
          </w:tcPr>
          <w:p w:rsidR="00783496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индукционн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го водонагревателя.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3496" w:rsidRPr="00EA2B0B" w:rsidTr="001A5E82">
        <w:trPr>
          <w:trHeight w:val="435"/>
        </w:trPr>
        <w:tc>
          <w:tcPr>
            <w:tcW w:w="3193" w:type="dxa"/>
            <w:vAlign w:val="center"/>
          </w:tcPr>
          <w:p w:rsidR="00783496" w:rsidRDefault="001A5E82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3189" w:type="dxa"/>
          </w:tcPr>
          <w:p w:rsidR="00783496" w:rsidRPr="00EA2B0B" w:rsidRDefault="001A5E82" w:rsidP="001A5E82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электрокал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риферной</w:t>
            </w:r>
            <w:proofErr w:type="spellEnd"/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установки.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83496" w:rsidRPr="00EA2B0B" w:rsidTr="001A5E82">
        <w:trPr>
          <w:trHeight w:val="540"/>
        </w:trPr>
        <w:tc>
          <w:tcPr>
            <w:tcW w:w="3193" w:type="dxa"/>
            <w:vAlign w:val="center"/>
          </w:tcPr>
          <w:p w:rsidR="00783496" w:rsidRDefault="001A5E82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3189" w:type="dxa"/>
          </w:tcPr>
          <w:p w:rsidR="00783496" w:rsidRPr="00EA2B0B" w:rsidRDefault="00783496" w:rsidP="00942B28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у/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контроля.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3496" w:rsidRPr="00EA2B0B" w:rsidTr="001A5E82">
        <w:trPr>
          <w:trHeight w:val="579"/>
        </w:trPr>
        <w:tc>
          <w:tcPr>
            <w:tcW w:w="3193" w:type="dxa"/>
            <w:vAlign w:val="center"/>
          </w:tcPr>
          <w:p w:rsidR="00783496" w:rsidRDefault="00783496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83496" w:rsidRPr="00EA2B0B" w:rsidRDefault="00783496" w:rsidP="001A5E82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Всего по дисциплине: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925C3" w:rsidRPr="00E53647" w:rsidRDefault="00D925C3" w:rsidP="001A5E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07F" w:rsidRPr="001A5E82" w:rsidRDefault="009C207F" w:rsidP="002D279C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5" w:name="_Toc483219879"/>
      <w:r w:rsidRPr="001A5E82">
        <w:rPr>
          <w:rFonts w:ascii="Times New Roman" w:hAnsi="Times New Roman" w:cs="Times New Roman"/>
          <w:color w:val="auto"/>
        </w:rPr>
        <w:t>6. Образовательные технологии</w:t>
      </w:r>
      <w:bookmarkEnd w:id="5"/>
    </w:p>
    <w:p w:rsidR="001A5E82" w:rsidRDefault="001A5E82" w:rsidP="00D925C3">
      <w:pPr>
        <w:rPr>
          <w:rFonts w:ascii="Times New Roman" w:hAnsi="Times New Roman" w:cs="Times New Roman"/>
          <w:sz w:val="28"/>
          <w:szCs w:val="28"/>
        </w:rPr>
      </w:pPr>
    </w:p>
    <w:p w:rsidR="009C207F" w:rsidRPr="00E53647" w:rsidRDefault="009C207F" w:rsidP="001A5E8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hAnsi="Times New Roman" w:cs="Times New Roman"/>
          <w:sz w:val="28"/>
          <w:szCs w:val="28"/>
        </w:rPr>
        <w:t>По дисциплине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планируется </w:t>
      </w:r>
      <w:r w:rsidR="001A5E82">
        <w:rPr>
          <w:rFonts w:ascii="Times New Roman" w:eastAsia="Times New Roman" w:hAnsi="Times New Roman" w:cs="Times New Roman"/>
          <w:sz w:val="28"/>
          <w:szCs w:val="28"/>
          <w:lang w:eastAsia="ar-SA"/>
        </w:rPr>
        <w:t>44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часа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т.е. примерно 26 %, согласно таб.6</w:t>
      </w:r>
    </w:p>
    <w:p w:rsidR="009C207F" w:rsidRPr="00E53647" w:rsidRDefault="009C207F" w:rsidP="001A5E8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Таблица 6 </w:t>
      </w:r>
      <w:r w:rsidR="001A5E8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Активные и интерактивные формы занятий по предмету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tbl>
      <w:tblPr>
        <w:tblStyle w:val="a4"/>
        <w:tblW w:w="0" w:type="auto"/>
        <w:tblLook w:val="04A0"/>
      </w:tblPr>
      <w:tblGrid>
        <w:gridCol w:w="1124"/>
        <w:gridCol w:w="1554"/>
        <w:gridCol w:w="5550"/>
        <w:gridCol w:w="1343"/>
      </w:tblGrid>
      <w:tr w:rsidR="00B0634E" w:rsidRPr="00761AF2" w:rsidTr="0070595F">
        <w:tc>
          <w:tcPr>
            <w:tcW w:w="1124" w:type="dxa"/>
          </w:tcPr>
          <w:p w:rsidR="00B0634E" w:rsidRPr="00761AF2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554" w:type="dxa"/>
          </w:tcPr>
          <w:p w:rsidR="00B0634E" w:rsidRPr="00761AF2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550" w:type="dxa"/>
          </w:tcPr>
          <w:p w:rsidR="00B0634E" w:rsidRPr="00761AF2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Используемые формы занятий и тематика</w:t>
            </w:r>
          </w:p>
        </w:tc>
        <w:tc>
          <w:tcPr>
            <w:tcW w:w="1343" w:type="dxa"/>
          </w:tcPr>
          <w:p w:rsidR="00B0634E" w:rsidRPr="00761AF2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70595F" w:rsidRPr="00761AF2" w:rsidTr="00761AF2">
        <w:tc>
          <w:tcPr>
            <w:tcW w:w="1124" w:type="dxa"/>
            <w:vMerge w:val="restart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:rsidR="0070595F" w:rsidRPr="00761AF2" w:rsidRDefault="0070595F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Мастер-классы экспертов и специалистов по с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временному светотехническому оборудованию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595F" w:rsidRPr="00761AF2" w:rsidTr="00761AF2">
        <w:tc>
          <w:tcPr>
            <w:tcW w:w="1124" w:type="dxa"/>
            <w:vMerge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70595F" w:rsidRPr="00761AF2" w:rsidRDefault="0070595F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Деловая игра по проектированию </w:t>
            </w:r>
            <w:proofErr w:type="spell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светоосвещения</w:t>
            </w:r>
            <w:proofErr w:type="spell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 и облучения в животноводческом помещении  (р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бота в группе)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595F" w:rsidRPr="00761AF2" w:rsidTr="00761AF2">
        <w:tc>
          <w:tcPr>
            <w:tcW w:w="1124" w:type="dxa"/>
            <w:vMerge w:val="restart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4" w:type="dxa"/>
          </w:tcPr>
          <w:p w:rsidR="0070595F" w:rsidRPr="00761AF2" w:rsidRDefault="0070595F" w:rsidP="00587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специалистов по современному </w:t>
            </w:r>
            <w:proofErr w:type="spell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тротехнологическому</w:t>
            </w:r>
            <w:proofErr w:type="spell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оборудованию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595F" w:rsidRPr="00761AF2" w:rsidTr="0070595F">
        <w:tc>
          <w:tcPr>
            <w:tcW w:w="1124" w:type="dxa"/>
            <w:vMerge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Деловая игра по проектированию теплотехнич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ского оборудования для обеспечения микроклим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та в коровнике (работа в группе)</w:t>
            </w:r>
          </w:p>
        </w:tc>
        <w:tc>
          <w:tcPr>
            <w:tcW w:w="1343" w:type="dxa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1A5E82" w:rsidP="00587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61AF2" w:rsidRPr="00761AF2" w:rsidTr="002D279C">
        <w:tc>
          <w:tcPr>
            <w:tcW w:w="8228" w:type="dxa"/>
            <w:gridSpan w:val="3"/>
          </w:tcPr>
          <w:p w:rsidR="00761AF2" w:rsidRPr="00761AF2" w:rsidRDefault="00761AF2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43" w:type="dxa"/>
          </w:tcPr>
          <w:p w:rsidR="00761AF2" w:rsidRPr="00761AF2" w:rsidRDefault="00761AF2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9C207F" w:rsidRPr="00E53647" w:rsidRDefault="009C207F" w:rsidP="00D925C3">
      <w:pPr>
        <w:rPr>
          <w:rFonts w:ascii="Times New Roman" w:hAnsi="Times New Roman" w:cs="Times New Roman"/>
          <w:sz w:val="28"/>
          <w:szCs w:val="28"/>
        </w:rPr>
      </w:pPr>
    </w:p>
    <w:p w:rsidR="0070595F" w:rsidRPr="00E53647" w:rsidRDefault="0070595F" w:rsidP="0076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дисциплины ведется с применением следующих видов обр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зовательных технологий:</w:t>
      </w:r>
    </w:p>
    <w:p w:rsidR="0070595F" w:rsidRPr="00E53647" w:rsidRDefault="0070595F" w:rsidP="0076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Информационные технологии-использование электронных образов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тельных ресурсов (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комп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рограмма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  <w:lang w:val="en-US"/>
        </w:rPr>
        <w:t>AutoCAD</w:t>
      </w:r>
      <w:r w:rsidRPr="00E53647">
        <w:rPr>
          <w:rFonts w:ascii="Times New Roman" w:hAnsi="Times New Roman" w:cs="Times New Roman"/>
          <w:sz w:val="28"/>
          <w:szCs w:val="28"/>
        </w:rPr>
        <w:t>, КОМПАС, тестов) при выпо</w:t>
      </w:r>
      <w:r w:rsidRPr="00E53647">
        <w:rPr>
          <w:rFonts w:ascii="Times New Roman" w:hAnsi="Times New Roman" w:cs="Times New Roman"/>
          <w:sz w:val="28"/>
          <w:szCs w:val="28"/>
        </w:rPr>
        <w:t>л</w:t>
      </w:r>
      <w:r w:rsidRPr="00E53647">
        <w:rPr>
          <w:rFonts w:ascii="Times New Roman" w:hAnsi="Times New Roman" w:cs="Times New Roman"/>
          <w:sz w:val="28"/>
          <w:szCs w:val="28"/>
        </w:rPr>
        <w:t>нении</w:t>
      </w:r>
      <w:r w:rsidR="0018014E" w:rsidRPr="00E53647">
        <w:rPr>
          <w:rFonts w:ascii="Times New Roman" w:hAnsi="Times New Roman" w:cs="Times New Roman"/>
          <w:sz w:val="28"/>
          <w:szCs w:val="28"/>
        </w:rPr>
        <w:t xml:space="preserve"> лабораторных и домашних заданий.</w:t>
      </w:r>
    </w:p>
    <w:p w:rsidR="0018014E" w:rsidRPr="00E53647" w:rsidRDefault="0018014E" w:rsidP="00761A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Совместная работа в команде при выполнении лабораторных работ: подг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товка студенческих докладов</w:t>
      </w:r>
    </w:p>
    <w:p w:rsidR="0018014E" w:rsidRPr="00E53647" w:rsidRDefault="0018014E" w:rsidP="001801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761AF2" w:rsidRDefault="00D925C3" w:rsidP="002D279C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" w:name="_Toc483219880"/>
      <w:r w:rsidRPr="00761AF2">
        <w:rPr>
          <w:rFonts w:ascii="Times New Roman" w:hAnsi="Times New Roman" w:cs="Times New Roman"/>
          <w:color w:val="auto"/>
        </w:rPr>
        <w:lastRenderedPageBreak/>
        <w:t>7.</w:t>
      </w:r>
      <w:r w:rsidR="00761AF2" w:rsidRPr="00761AF2">
        <w:rPr>
          <w:rFonts w:ascii="Times New Roman" w:hAnsi="Times New Roman" w:cs="Times New Roman"/>
          <w:color w:val="auto"/>
        </w:rPr>
        <w:t xml:space="preserve"> </w:t>
      </w:r>
      <w:r w:rsidRPr="00761AF2">
        <w:rPr>
          <w:rFonts w:ascii="Times New Roman" w:hAnsi="Times New Roman" w:cs="Times New Roman"/>
          <w:color w:val="auto"/>
        </w:rPr>
        <w:t xml:space="preserve">Характеристика </w:t>
      </w:r>
      <w:r w:rsidR="00716524" w:rsidRPr="00761AF2">
        <w:rPr>
          <w:rFonts w:ascii="Times New Roman" w:hAnsi="Times New Roman" w:cs="Times New Roman"/>
          <w:color w:val="auto"/>
        </w:rPr>
        <w:t>фондов</w:t>
      </w:r>
      <w:r w:rsidRPr="00761AF2">
        <w:rPr>
          <w:rFonts w:ascii="Times New Roman" w:hAnsi="Times New Roman" w:cs="Times New Roman"/>
          <w:color w:val="auto"/>
        </w:rPr>
        <w:t xml:space="preserve"> </w:t>
      </w:r>
      <w:r w:rsidR="00716524" w:rsidRPr="00761AF2">
        <w:rPr>
          <w:rFonts w:ascii="Times New Roman" w:hAnsi="Times New Roman" w:cs="Times New Roman"/>
          <w:color w:val="auto"/>
        </w:rPr>
        <w:t>оценочных</w:t>
      </w:r>
      <w:r w:rsidRPr="00761AF2">
        <w:rPr>
          <w:rFonts w:ascii="Times New Roman" w:hAnsi="Times New Roman" w:cs="Times New Roman"/>
          <w:color w:val="auto"/>
        </w:rPr>
        <w:t xml:space="preserve"> сре</w:t>
      </w:r>
      <w:proofErr w:type="gramStart"/>
      <w:r w:rsidRPr="00761AF2">
        <w:rPr>
          <w:rFonts w:ascii="Times New Roman" w:hAnsi="Times New Roman" w:cs="Times New Roman"/>
          <w:color w:val="auto"/>
        </w:rPr>
        <w:t>дств дл</w:t>
      </w:r>
      <w:proofErr w:type="gramEnd"/>
      <w:r w:rsidRPr="00761AF2">
        <w:rPr>
          <w:rFonts w:ascii="Times New Roman" w:hAnsi="Times New Roman" w:cs="Times New Roman"/>
          <w:color w:val="auto"/>
        </w:rPr>
        <w:t>я текущего ко</w:t>
      </w:r>
      <w:r w:rsidRPr="00761AF2">
        <w:rPr>
          <w:rFonts w:ascii="Times New Roman" w:hAnsi="Times New Roman" w:cs="Times New Roman"/>
          <w:color w:val="auto"/>
        </w:rPr>
        <w:t>н</w:t>
      </w:r>
      <w:r w:rsidRPr="00761AF2">
        <w:rPr>
          <w:rFonts w:ascii="Times New Roman" w:hAnsi="Times New Roman" w:cs="Times New Roman"/>
          <w:color w:val="auto"/>
        </w:rPr>
        <w:t>троля успеваемости и промежуточной аттестации</w:t>
      </w:r>
      <w:bookmarkEnd w:id="6"/>
      <w:r w:rsidRPr="00761AF2">
        <w:rPr>
          <w:rFonts w:ascii="Times New Roman" w:hAnsi="Times New Roman" w:cs="Times New Roman"/>
          <w:color w:val="auto"/>
        </w:rPr>
        <w:t xml:space="preserve"> </w:t>
      </w:r>
    </w:p>
    <w:p w:rsidR="00761AF2" w:rsidRDefault="00761AF2" w:rsidP="002D27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2D2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Контроль знаний студентов осуществляется в соответствии с полож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нием о проведении текущего контроля успеваемости и промежуточной атт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стации</w:t>
      </w:r>
      <w:r w:rsidR="005B017C">
        <w:rPr>
          <w:rFonts w:ascii="Times New Roman" w:hAnsi="Times New Roman" w:cs="Times New Roman"/>
          <w:sz w:val="28"/>
          <w:szCs w:val="28"/>
        </w:rPr>
        <w:t>.</w:t>
      </w:r>
    </w:p>
    <w:p w:rsidR="002D279C" w:rsidRPr="00E53647" w:rsidRDefault="002D279C" w:rsidP="002D2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2D279C">
      <w:pPr>
        <w:pStyle w:val="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483219881"/>
      <w:r w:rsidRPr="002D279C">
        <w:rPr>
          <w:rFonts w:ascii="Times New Roman" w:hAnsi="Times New Roman" w:cs="Times New Roman"/>
          <w:color w:val="auto"/>
          <w:sz w:val="28"/>
          <w:szCs w:val="28"/>
        </w:rPr>
        <w:t>7.1Характеристика оценочных сре</w:t>
      </w:r>
      <w:proofErr w:type="gramStart"/>
      <w:r w:rsidRPr="002D279C">
        <w:rPr>
          <w:rFonts w:ascii="Times New Roman" w:hAnsi="Times New Roman" w:cs="Times New Roman"/>
          <w:color w:val="auto"/>
          <w:sz w:val="28"/>
          <w:szCs w:val="28"/>
        </w:rPr>
        <w:t>дств дл</w:t>
      </w:r>
      <w:proofErr w:type="gramEnd"/>
      <w:r w:rsidRPr="002D279C">
        <w:rPr>
          <w:rFonts w:ascii="Times New Roman" w:hAnsi="Times New Roman" w:cs="Times New Roman"/>
          <w:color w:val="auto"/>
          <w:sz w:val="28"/>
          <w:szCs w:val="28"/>
        </w:rPr>
        <w:t>я текущего контроля у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певаемости</w:t>
      </w:r>
      <w:bookmarkEnd w:id="7"/>
    </w:p>
    <w:p w:rsidR="00D925C3" w:rsidRPr="00E53647" w:rsidRDefault="00D925C3" w:rsidP="002D2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Текущий контроль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осуществляется в виде устного и письменн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опроса  по пройденным темам на каждо</w:t>
      </w:r>
      <w:r w:rsidR="00716524"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 xml:space="preserve"> лабораторном занятии,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а также в форме контрольных работ после изучения  отдельных тем изучаемой дисц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 xml:space="preserve">плины согласно предварительно выданных вопросов для подготовки </w:t>
      </w:r>
    </w:p>
    <w:p w:rsidR="00D925C3" w:rsidRPr="00E53647" w:rsidRDefault="00D925C3" w:rsidP="002D279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раторных работ по теме</w:t>
      </w:r>
      <w:r w:rsidR="005B017C">
        <w:rPr>
          <w:rFonts w:ascii="Times New Roman" w:hAnsi="Times New Roman" w:cs="Times New Roman"/>
          <w:sz w:val="28"/>
          <w:szCs w:val="28"/>
        </w:rPr>
        <w:t xml:space="preserve"> «</w:t>
      </w:r>
      <w:r w:rsidRPr="00E53647">
        <w:rPr>
          <w:rFonts w:ascii="Times New Roman" w:hAnsi="Times New Roman" w:cs="Times New Roman"/>
          <w:sz w:val="28"/>
          <w:szCs w:val="28"/>
        </w:rPr>
        <w:t>Светотехника</w:t>
      </w:r>
      <w:r w:rsidR="005B017C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Ед</w:t>
      </w:r>
      <w:r w:rsidR="00716524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ницы освещенности в различных спектрах УФ,</w:t>
      </w:r>
      <w:r w:rsidR="002D279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ВИ,</w:t>
      </w:r>
      <w:r w:rsidR="002D279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ФН.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Приборы для измерения освещенности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Методы измерения освещенности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Устройств</w:t>
      </w:r>
      <w:r w:rsidR="00716524"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глаза человека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Устройство люксметра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Работа с люксметром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Электрические источники свет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ИС)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Лампы накаливания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Определения светового отбора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Интегральны</w:t>
      </w:r>
      <w:r w:rsidR="00716524" w:rsidRPr="00E53647">
        <w:rPr>
          <w:rFonts w:ascii="Times New Roman" w:hAnsi="Times New Roman" w:cs="Times New Roman"/>
          <w:sz w:val="28"/>
          <w:szCs w:val="28"/>
        </w:rPr>
        <w:t>й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="00716524"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>оток, светоотдача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</w:t>
      </w:r>
      <w:r w:rsidR="00716524"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ветовая характеристика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12.Устройство газоразрядных ламп </w:t>
      </w:r>
      <w:r w:rsidR="00716524" w:rsidRPr="00E53647">
        <w:rPr>
          <w:rFonts w:ascii="Times New Roman" w:hAnsi="Times New Roman" w:cs="Times New Roman"/>
          <w:sz w:val="28"/>
          <w:szCs w:val="28"/>
        </w:rPr>
        <w:t>низкого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давления РЛНД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13.Схема зажигания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14.Работа электромагнитной системы зажигания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15.Хаактеристики ламп РЛНД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16.Внешний балласт </w:t>
      </w:r>
      <w:r w:rsidR="00716524" w:rsidRPr="00E53647">
        <w:rPr>
          <w:rFonts w:ascii="Times New Roman" w:hAnsi="Times New Roman" w:cs="Times New Roman"/>
          <w:sz w:val="28"/>
          <w:szCs w:val="28"/>
        </w:rPr>
        <w:t>газоразрядных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ламп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17.Внешние нестабильности </w:t>
      </w:r>
      <w:r w:rsidR="00716524" w:rsidRPr="00E53647">
        <w:rPr>
          <w:rFonts w:ascii="Times New Roman" w:hAnsi="Times New Roman" w:cs="Times New Roman"/>
          <w:sz w:val="28"/>
          <w:szCs w:val="28"/>
        </w:rPr>
        <w:t>напряжения</w:t>
      </w:r>
      <w:r w:rsidRPr="00E53647">
        <w:rPr>
          <w:rFonts w:ascii="Times New Roman" w:hAnsi="Times New Roman" w:cs="Times New Roman"/>
          <w:sz w:val="28"/>
          <w:szCs w:val="28"/>
        </w:rPr>
        <w:t xml:space="preserve"> на горение ламп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18.Эллектронное зажигание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19.Схемы открытого зажигания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20.Характеристика ламп  с электронным зажиганием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21.Светодиодные лампы (СВДЛ)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22.Световые характеристики СВДЛ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23.Электрические характеристики СВДЛ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24.Пространственные светотехнические характеристики (К.С.С)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25.Виды КСС, работы с КСС </w:t>
      </w:r>
      <w:r w:rsidR="00C8761E">
        <w:rPr>
          <w:rFonts w:ascii="Times New Roman" w:hAnsi="Times New Roman" w:cs="Times New Roman"/>
          <w:sz w:val="28"/>
          <w:szCs w:val="28"/>
        </w:rPr>
        <w:t>светильников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26.Сжатие КСС экспериментального </w:t>
      </w:r>
      <w:r w:rsidR="00716524" w:rsidRPr="00E53647">
        <w:rPr>
          <w:rFonts w:ascii="Times New Roman" w:hAnsi="Times New Roman" w:cs="Times New Roman"/>
          <w:sz w:val="28"/>
          <w:szCs w:val="28"/>
        </w:rPr>
        <w:t>светильника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27.Класс светильников по среде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28.КПД светильника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29.Типовые светильники по КСС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30.ИК излучатель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31.Исследования тепловой характеристики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32.Виды ИК излучателей</w:t>
      </w:r>
    </w:p>
    <w:p w:rsidR="00D925C3" w:rsidRPr="00E53647" w:rsidRDefault="00D925C3" w:rsidP="005B01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раторных работ по теме </w:t>
      </w:r>
      <w:r w:rsidR="005B017C">
        <w:rPr>
          <w:rFonts w:ascii="Times New Roman" w:hAnsi="Times New Roman" w:cs="Times New Roman"/>
          <w:sz w:val="28"/>
          <w:szCs w:val="28"/>
        </w:rPr>
        <w:t>«Э</w:t>
      </w:r>
      <w:r w:rsidRPr="00E53647">
        <w:rPr>
          <w:rFonts w:ascii="Times New Roman" w:hAnsi="Times New Roman" w:cs="Times New Roman"/>
          <w:sz w:val="28"/>
          <w:szCs w:val="28"/>
        </w:rPr>
        <w:t>лектротехнология</w:t>
      </w:r>
      <w:r w:rsidR="005B017C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1.Задачи тепловых расчетов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2.Электротермическое оборудование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3.Кинетика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4.Уравнение нагрева однородного тела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5.Элетронагрев сопротивлением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6.Принцип нагрева и область применения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7.Электрическое сопротивление проводников 1-го рода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8.Расчет электрической мощности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9.Характеристика нагревательных элементов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10.Основные материалы для электронагрева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11.Способы расчета силовых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12.Порядок выбора электронагревателей сопротивления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13.Формы электронагревательных элементов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14.Отличие нагрева в неподвижном и подвижном воздухе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в массе тела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15.Основные  требования к безопасности установок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17.материалы для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18.Выбор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электроспирали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19.Виды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20.Упрощенный выбор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21.Полный расчет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22.Характеристика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 назначению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23.ТЭНы для воздуха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24.ТЭНы для жидкостей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25.ТЭНы для инфракрасного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26.Перспективы инфракрасных электронагревателей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27.Устройство аппарата дуговой сварки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28.Электроды для дуговой сварки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29.Выбор тока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30.Трансформаторы для дуговой сварки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31.Режимы сварочной дуги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32.Сварка под</w:t>
      </w:r>
      <w:r w:rsidR="00716524" w:rsidRPr="00E53647">
        <w:rPr>
          <w:rFonts w:ascii="Times New Roman" w:hAnsi="Times New Roman" w:cs="Times New Roman"/>
          <w:sz w:val="28"/>
          <w:szCs w:val="28"/>
        </w:rPr>
        <w:t xml:space="preserve"> давлением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 Сварочные автоматы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34.Техника безопасности при сварочных работах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35.Устройство элементного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водонагревателя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36.Виды водонагревателей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37.Порядок выбора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38.Подключение водонагревателя к сети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39.Автоматическое регулирование режима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40.Устройство электродного водонагревателя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41.Виды электродов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42.Порядок расчета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43.Типовые конструкции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44.Приемущества и недостатки электродных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45.Проблемы электродного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46.Устройство электрокалорифера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47.Промышленные электрокал</w:t>
      </w:r>
      <w:r w:rsidR="003C6CE7">
        <w:rPr>
          <w:rFonts w:ascii="Times New Roman" w:hAnsi="Times New Roman" w:cs="Times New Roman"/>
          <w:sz w:val="28"/>
          <w:szCs w:val="28"/>
        </w:rPr>
        <w:t>л</w:t>
      </w:r>
      <w:r w:rsidRPr="00E53647">
        <w:rPr>
          <w:rFonts w:ascii="Times New Roman" w:hAnsi="Times New Roman" w:cs="Times New Roman"/>
          <w:sz w:val="28"/>
          <w:szCs w:val="28"/>
        </w:rPr>
        <w:t>орифер</w:t>
      </w:r>
      <w:r w:rsidR="00716524" w:rsidRPr="00E53647">
        <w:rPr>
          <w:rFonts w:ascii="Times New Roman" w:hAnsi="Times New Roman" w:cs="Times New Roman"/>
          <w:sz w:val="28"/>
          <w:szCs w:val="28"/>
        </w:rPr>
        <w:t>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48.Порядок выбора электрокалорифера  по мощности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49.Подключение электрокалорифера к сети питания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50.Схема управление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51.Ультр</w:t>
      </w:r>
      <w:r w:rsidR="00716524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звук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52.Виды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ультрозвуковых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установок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53.Устройство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магнито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стриктора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54.Устройство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пьезопреобразователя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55.Пьезомодуль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56.Акустические характеристики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57.Электроаккустические характеристики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58.Измерение затухания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59.Выбор активных элементов</w:t>
      </w:r>
    </w:p>
    <w:p w:rsidR="00D925C3" w:rsidRPr="00E53647" w:rsidRDefault="00D925C3" w:rsidP="003C6CE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оценки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материала по темам лекционного курса по теме</w:t>
      </w:r>
      <w:r w:rsidR="003C6CE7">
        <w:rPr>
          <w:rFonts w:ascii="Times New Roman" w:hAnsi="Times New Roman" w:cs="Times New Roman"/>
          <w:sz w:val="28"/>
          <w:szCs w:val="28"/>
        </w:rPr>
        <w:t xml:space="preserve"> «С</w:t>
      </w:r>
      <w:r w:rsidRPr="00E53647">
        <w:rPr>
          <w:rFonts w:ascii="Times New Roman" w:hAnsi="Times New Roman" w:cs="Times New Roman"/>
          <w:sz w:val="28"/>
          <w:szCs w:val="28"/>
        </w:rPr>
        <w:t>ветотехника</w:t>
      </w:r>
      <w:r w:rsidR="003C6CE7">
        <w:rPr>
          <w:rFonts w:ascii="Times New Roman" w:hAnsi="Times New Roman" w:cs="Times New Roman"/>
          <w:sz w:val="28"/>
          <w:szCs w:val="28"/>
        </w:rPr>
        <w:t>».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1.Свет как электромагнитные волны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2.Постоянная пла</w:t>
      </w:r>
      <w:r w:rsidR="00716524" w:rsidRPr="00E53647">
        <w:rPr>
          <w:rFonts w:ascii="Times New Roman" w:hAnsi="Times New Roman" w:cs="Times New Roman"/>
          <w:sz w:val="28"/>
          <w:szCs w:val="28"/>
        </w:rPr>
        <w:t>нк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3.Источники света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4.Световая единица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5.Свет в с/х производстве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6.Приемники света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7.КПД световых установок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8.Световые законы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9.Использование света в с/х производстве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10.Световые расчеты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11.Светоблочные</w:t>
      </w:r>
      <w:r w:rsidR="00716524" w:rsidRPr="00E53647">
        <w:rPr>
          <w:rFonts w:ascii="Times New Roman" w:hAnsi="Times New Roman" w:cs="Times New Roman"/>
          <w:sz w:val="28"/>
          <w:szCs w:val="28"/>
        </w:rPr>
        <w:t xml:space="preserve"> установки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12.Распределение света в пространстве и плоскости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13.Светотехнические  измерения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14.Метрология в светотехнике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15.Основные формулы светотехники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16.Электрические ИС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17.Устройства и характеристики ламп накаливания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18.Разрядные ИС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19.Ламы низкого давления и высокого давления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20.Зажигание ГРА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21.Характеристики ГРА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22.Светодиодные ИС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23.Схемы зажигания и характеристики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24.Осветительные установки ОУ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25.Проектирование электрического освещения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26.Выбор и размещение светильника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27.Расчет освещения по методам: коэффициент</w:t>
      </w:r>
      <w:r w:rsidR="003C6CE7">
        <w:rPr>
          <w:rFonts w:ascii="Times New Roman" w:hAnsi="Times New Roman" w:cs="Times New Roman"/>
          <w:sz w:val="28"/>
          <w:szCs w:val="28"/>
        </w:rPr>
        <w:t xml:space="preserve">а </w:t>
      </w:r>
      <w:r w:rsidRPr="00E53647">
        <w:rPr>
          <w:rFonts w:ascii="Times New Roman" w:hAnsi="Times New Roman" w:cs="Times New Roman"/>
          <w:sz w:val="28"/>
          <w:szCs w:val="28"/>
        </w:rPr>
        <w:t>использования</w:t>
      </w:r>
      <w:r w:rsidR="003C6CE7">
        <w:rPr>
          <w:rFonts w:ascii="Times New Roman" w:hAnsi="Times New Roman" w:cs="Times New Roman"/>
          <w:sz w:val="28"/>
          <w:szCs w:val="28"/>
        </w:rPr>
        <w:t xml:space="preserve">, </w:t>
      </w:r>
      <w:r w:rsidRPr="00E53647">
        <w:rPr>
          <w:rFonts w:ascii="Times New Roman" w:hAnsi="Times New Roman" w:cs="Times New Roman"/>
          <w:sz w:val="28"/>
          <w:szCs w:val="28"/>
        </w:rPr>
        <w:t>точечного</w:t>
      </w:r>
      <w:r w:rsidR="003C6CE7">
        <w:rPr>
          <w:rFonts w:ascii="Times New Roman" w:hAnsi="Times New Roman" w:cs="Times New Roman"/>
          <w:sz w:val="28"/>
          <w:szCs w:val="28"/>
        </w:rPr>
        <w:t xml:space="preserve"> и</w:t>
      </w:r>
      <w:r w:rsidRPr="00E53647">
        <w:rPr>
          <w:rFonts w:ascii="Times New Roman" w:hAnsi="Times New Roman" w:cs="Times New Roman"/>
          <w:sz w:val="28"/>
          <w:szCs w:val="28"/>
        </w:rPr>
        <w:t xml:space="preserve"> комбинирован</w:t>
      </w:r>
      <w:r w:rsidR="00716524" w:rsidRPr="00E53647">
        <w:rPr>
          <w:rFonts w:ascii="Times New Roman" w:hAnsi="Times New Roman" w:cs="Times New Roman"/>
          <w:sz w:val="28"/>
          <w:szCs w:val="28"/>
        </w:rPr>
        <w:t>ного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</w:t>
      </w:r>
      <w:r w:rsidR="00716524" w:rsidRPr="00E53647">
        <w:rPr>
          <w:rFonts w:ascii="Times New Roman" w:hAnsi="Times New Roman" w:cs="Times New Roman"/>
          <w:sz w:val="28"/>
          <w:szCs w:val="28"/>
        </w:rPr>
        <w:t>Характеристики облучения.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</w:t>
      </w:r>
      <w:r w:rsidR="00716524" w:rsidRPr="00E53647">
        <w:rPr>
          <w:rFonts w:ascii="Times New Roman" w:hAnsi="Times New Roman" w:cs="Times New Roman"/>
          <w:sz w:val="28"/>
          <w:szCs w:val="28"/>
        </w:rPr>
        <w:t>Облучательные установки (ОБУ)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30.Использование ОБУ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</w:t>
      </w:r>
      <w:r w:rsidR="00E87D4A" w:rsidRPr="00E53647">
        <w:rPr>
          <w:rFonts w:ascii="Times New Roman" w:hAnsi="Times New Roman" w:cs="Times New Roman"/>
          <w:sz w:val="28"/>
          <w:szCs w:val="28"/>
        </w:rPr>
        <w:t>Схемы ОБУ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32.ОБУ для инфракрасного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33.Схемы подключения О</w:t>
      </w:r>
      <w:r w:rsidR="003C6CE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У к сети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34.Расчетная схема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35.Выбор проводов и кабелей по сечению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36.Выбор элементов защиты и управления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37.Электросбережение в светотехнике</w:t>
      </w:r>
    </w:p>
    <w:p w:rsidR="00D925C3" w:rsidRPr="00E53647" w:rsidRDefault="00D925C3" w:rsidP="009B27F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оценки знаний материала по темам лекционного курса тема </w:t>
      </w:r>
      <w:r w:rsidR="009B27FF">
        <w:rPr>
          <w:rFonts w:ascii="Times New Roman" w:hAnsi="Times New Roman" w:cs="Times New Roman"/>
          <w:sz w:val="28"/>
          <w:szCs w:val="28"/>
        </w:rPr>
        <w:t>«</w:t>
      </w:r>
      <w:r w:rsidRPr="00E53647">
        <w:rPr>
          <w:rFonts w:ascii="Times New Roman" w:hAnsi="Times New Roman" w:cs="Times New Roman"/>
          <w:sz w:val="28"/>
          <w:szCs w:val="28"/>
        </w:rPr>
        <w:t>Электротехнология</w:t>
      </w:r>
      <w:r w:rsidR="009B27FF">
        <w:rPr>
          <w:rFonts w:ascii="Times New Roman" w:hAnsi="Times New Roman" w:cs="Times New Roman"/>
          <w:sz w:val="28"/>
          <w:szCs w:val="28"/>
        </w:rPr>
        <w:t>»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1.Группы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с\х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потребителей теплоты,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их особенности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2.Тенденции развития топливно-энергетического комплекса </w:t>
      </w:r>
      <w:r w:rsidR="00E87D4A" w:rsidRPr="00E53647">
        <w:rPr>
          <w:rFonts w:ascii="Times New Roman" w:hAnsi="Times New Roman" w:cs="Times New Roman"/>
          <w:sz w:val="28"/>
          <w:szCs w:val="28"/>
        </w:rPr>
        <w:t>страны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3.Характеристики ЭМП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магнитного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поля)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4.Поглощение и превращение энергии ЭМП в вещественных средах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5.Технологические проявления ЭМП: магнитное, термическое, механическое, химическое,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биологическое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6.Энергетика живых организмов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7.Электобиотехнологии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8.Способы преобразование энергии в тепло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9.Электротермическое оборудование (ЭТО)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10.Расчет ЭТО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11.Тепловой расчет ЭТО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12.Основные законы теплопередачи в ЭТО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13.Кинетика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14.Уравнение нагрева однородного </w:t>
      </w:r>
      <w:r w:rsidR="00E87D4A" w:rsidRPr="00E53647">
        <w:rPr>
          <w:rFonts w:ascii="Times New Roman" w:hAnsi="Times New Roman" w:cs="Times New Roman"/>
          <w:sz w:val="28"/>
          <w:szCs w:val="28"/>
        </w:rPr>
        <w:t>нагревателя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15.Расчет мощности и определение основных конструктивных и энергетич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ских параметров оборудования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16.Преимущества электротермического  оборудования по сравнению с ус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>ройствами  традиционного типа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17.Технологическии эффект от применения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нагревателя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18.Учет энергетических и технологических факторов при экономическом обосновании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элетронагревателя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19.Классы веществ по их электрофизическим свойствам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20.Отличие  электрического нагрева  диэлектриков от нагрева проводников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21.Физческии смысл общего уравнения электронагрева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22.Характер изменения температуры в функции времени при нагреве и  о</w:t>
      </w:r>
      <w:r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>лаждени</w:t>
      </w:r>
      <w:r w:rsidR="00E87D4A" w:rsidRPr="00E53647">
        <w:rPr>
          <w:rFonts w:ascii="Times New Roman" w:hAnsi="Times New Roman" w:cs="Times New Roman"/>
          <w:sz w:val="28"/>
          <w:szCs w:val="28"/>
        </w:rPr>
        <w:t>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23.Те</w:t>
      </w:r>
      <w:r w:rsidR="00E87D4A"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ловой КПД процесса нагрева и способы его повышения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24.Основные составляющие теплового баланса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электротехнологического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процесса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25.Основные способы  преобразования  электрической энергии в теплоту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</w:t>
      </w:r>
      <w:r w:rsidR="009B27FF">
        <w:rPr>
          <w:rFonts w:ascii="Times New Roman" w:hAnsi="Times New Roman" w:cs="Times New Roman"/>
          <w:sz w:val="28"/>
          <w:szCs w:val="28"/>
        </w:rPr>
        <w:t>.</w:t>
      </w:r>
      <w:r w:rsidRPr="00E53647">
        <w:rPr>
          <w:rFonts w:ascii="Times New Roman" w:hAnsi="Times New Roman" w:cs="Times New Roman"/>
          <w:sz w:val="28"/>
          <w:szCs w:val="28"/>
        </w:rPr>
        <w:t>Содержание электрического и теплового расчетов электротермической у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тановки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27.Основные электротермические процессы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с.х.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28.Различие между проводниками первого и второго рода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29.Сущность электроконтактного и электродного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30.Проявление поверхностного эффекта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31.Сущность элементного нагрева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,их преимущества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32.Способы регулирования мощности элементных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33.Сущность  электродугового нагрева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34.Требование к источникам питания электродугового нагрева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35.Сущность диэлектрического и индукционного нагрева. Источники пит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ния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36.Физическая сущность термоэлектрических эффектов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Зеебека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Пелльте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, Томсона.</w:t>
      </w:r>
      <w:r w:rsidR="009B27FF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Область их применения</w:t>
      </w:r>
      <w:r w:rsidR="009B27FF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37.Принцип работы полупроводникового теплового насоса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38.Принцип работы, устройство, область применения, схемы управления, о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новы расчета электрических устрой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я создания микроклимата в с.х. п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мещениях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39.Специальные виды электротехнологии. Виды. Физические принципы,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ласть применения.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Аэроионизация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воздуха,</w:t>
      </w:r>
      <w:r w:rsidR="009B27FF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применение сильных полей,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работка электрическим током, применение электрических импульсов.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3647">
        <w:rPr>
          <w:rFonts w:ascii="Times New Roman" w:hAnsi="Times New Roman" w:cs="Times New Roman"/>
          <w:sz w:val="28"/>
          <w:szCs w:val="28"/>
        </w:rPr>
        <w:t>Уль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>розвуковая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и магнитная обработка и т.д.)</w:t>
      </w:r>
      <w:proofErr w:type="gram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5045BE" w:rsidRDefault="00D925C3" w:rsidP="002D279C">
      <w:pPr>
        <w:pStyle w:val="2"/>
        <w:spacing w:before="0" w:after="100" w:afterAutospacing="1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483219882"/>
      <w:r w:rsidRPr="005045BE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2D279C">
        <w:rPr>
          <w:rFonts w:ascii="Times New Roman" w:hAnsi="Times New Roman" w:cs="Times New Roman"/>
          <w:color w:val="auto"/>
        </w:rPr>
        <w:t>2</w:t>
      </w:r>
      <w:r w:rsidR="009B27FF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87D4A" w:rsidRPr="005045B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одержание</w:t>
      </w:r>
      <w:r w:rsidR="006D5FFC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и тематика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курсовых работ</w:t>
      </w:r>
      <w:bookmarkEnd w:id="8"/>
    </w:p>
    <w:tbl>
      <w:tblPr>
        <w:tblStyle w:val="a4"/>
        <w:tblW w:w="0" w:type="auto"/>
        <w:tblLook w:val="04A0"/>
      </w:tblPr>
      <w:tblGrid>
        <w:gridCol w:w="1101"/>
        <w:gridCol w:w="5279"/>
        <w:gridCol w:w="3191"/>
      </w:tblGrid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1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Расчет осветительных установок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Светотехническии</w:t>
            </w:r>
            <w:proofErr w:type="spell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расчет установок для облучения 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растении</w:t>
            </w:r>
            <w:proofErr w:type="gramEnd"/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3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Светотехнический расчет установок л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кализованного инфракрасного облучения молодняка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4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Выбор средств автоматического управл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ния светотехническими установками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2D279C">
      <w:pPr>
        <w:pStyle w:val="2"/>
        <w:spacing w:before="120" w:after="100" w:afterAutospacing="1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483219883"/>
      <w:r w:rsidRPr="002D279C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2D279C" w:rsidRPr="002D279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B27FF" w:rsidRPr="002D27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Примерная тематика курсовых работ</w:t>
      </w:r>
      <w:bookmarkEnd w:id="9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1.Про</w:t>
      </w:r>
      <w:r w:rsidR="00E87D4A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ктирование освещения сельскохозяйственного помещения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2.Электросберегающие осветительные установки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3.Экономические основы внедрения энергосберегающих осветительных у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тановок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4.Проектирование облучательных установок сельскохозяйственного назнач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ния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5.Проектирование электрической системы нагрева воды и генерация пара сельскохозяйственного назначения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6.Проектирование электрической системы  создания микроклимата в живо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 xml:space="preserve">новодческом помещении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 Проектирование электрической системы  создания микроклимата в птиц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водческом помещении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8.Экономические основы внедрения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энергосберегающих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 электротехнологии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 Проектирование электрической системы  создания микроклимата в пом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щении защищенного грунта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10.Проектирование систем разделения зерновых смесей в электрических п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лях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11.Проектирование систем для зарядки и осаждения аэрозолей (распыление лекарственных препаратов и герб</w:t>
      </w:r>
      <w:r w:rsidR="006D5FFC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цидов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окраска и д.п.)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12.Проектирование систем предпос</w:t>
      </w:r>
      <w:r w:rsidR="006D5FFC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вной обработки семян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13.Проектирование электроосмотических систем мелиорации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14.Проектирование электрической изгороди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15.Проектирование систем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основанных на использовании электрогидравл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ческого эффекта , различного назначения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16.Проектирование ультразвуковых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электротехнологических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систем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различного назначения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17.Проектирование систем магнитной очистки семян и кормовых смесей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18.Проектирование систем электроосмотического  обезвоживания кормовых трав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19.Проектирование систем магнитной обработки воды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5045BE" w:rsidRDefault="00D925C3" w:rsidP="002D279C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483219884"/>
      <w:r w:rsidRPr="005045BE">
        <w:rPr>
          <w:rFonts w:ascii="Times New Roman" w:hAnsi="Times New Roman" w:cs="Times New Roman"/>
          <w:color w:val="auto"/>
          <w:sz w:val="28"/>
          <w:szCs w:val="28"/>
        </w:rPr>
        <w:lastRenderedPageBreak/>
        <w:t>7.</w:t>
      </w:r>
      <w:r w:rsidR="002D279C">
        <w:rPr>
          <w:rFonts w:ascii="Times New Roman" w:hAnsi="Times New Roman" w:cs="Times New Roman"/>
          <w:color w:val="auto"/>
        </w:rPr>
        <w:t>4</w:t>
      </w:r>
      <w:r w:rsidR="005045BE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Характеристика </w:t>
      </w:r>
      <w:r w:rsidR="00E87D4A" w:rsidRPr="005045BE">
        <w:rPr>
          <w:rFonts w:ascii="Times New Roman" w:hAnsi="Times New Roman" w:cs="Times New Roman"/>
          <w:color w:val="auto"/>
          <w:sz w:val="28"/>
          <w:szCs w:val="28"/>
        </w:rPr>
        <w:t>фондов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оценочных сре</w:t>
      </w:r>
      <w:proofErr w:type="gramStart"/>
      <w:r w:rsidRPr="005045BE">
        <w:rPr>
          <w:rFonts w:ascii="Times New Roman" w:hAnsi="Times New Roman" w:cs="Times New Roman"/>
          <w:color w:val="auto"/>
          <w:sz w:val="28"/>
          <w:szCs w:val="28"/>
        </w:rPr>
        <w:t>дств  дл</w:t>
      </w:r>
      <w:proofErr w:type="gramEnd"/>
      <w:r w:rsidRPr="005045BE">
        <w:rPr>
          <w:rFonts w:ascii="Times New Roman" w:hAnsi="Times New Roman" w:cs="Times New Roman"/>
          <w:color w:val="auto"/>
          <w:sz w:val="28"/>
          <w:szCs w:val="28"/>
        </w:rPr>
        <w:t>я промежуто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ч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ной аттестации</w:t>
      </w:r>
      <w:bookmarkEnd w:id="10"/>
    </w:p>
    <w:p w:rsidR="005045BE" w:rsidRDefault="005045BE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E53647" w:rsidRDefault="00D925C3" w:rsidP="005045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Заключительной формой контроля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студентов является сдача э</w:t>
      </w:r>
      <w:r w:rsidRPr="00E53647">
        <w:rPr>
          <w:rFonts w:ascii="Times New Roman" w:hAnsi="Times New Roman" w:cs="Times New Roman"/>
          <w:sz w:val="28"/>
          <w:szCs w:val="28"/>
        </w:rPr>
        <w:t>к</w:t>
      </w:r>
      <w:r w:rsidRPr="00E53647">
        <w:rPr>
          <w:rFonts w:ascii="Times New Roman" w:hAnsi="Times New Roman" w:cs="Times New Roman"/>
          <w:sz w:val="28"/>
          <w:szCs w:val="28"/>
        </w:rPr>
        <w:t>замена по дисциплине после изучения каждого раздела дисциплины и скл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дывается из вопросов лабораторного и лекционного курсов</w:t>
      </w:r>
    </w:p>
    <w:p w:rsidR="00D925C3" w:rsidRPr="00E53647" w:rsidRDefault="00D925C3" w:rsidP="00D925C3">
      <w:p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ab/>
        <w:t>Примерный перечень вопросов для подготовки к экзамену.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Природа света.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светотехнические единицы и расчет.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Сила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Особенности протекания реального фотохимического процесса.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Виды фотобиологического действия.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Эффективный поток излучения источника.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Определение люмена, фита,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бакта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Интегральное выражение эффективного потока.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 каких условиях приемник и источник излучения можно принять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точечные.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Практическое определение угловой характеристики приемника изл</w:t>
      </w:r>
      <w:r w:rsidR="00E87D4A" w:rsidRPr="00E53647">
        <w:rPr>
          <w:rFonts w:ascii="Times New Roman" w:hAnsi="Times New Roman" w:cs="Times New Roman"/>
          <w:sz w:val="28"/>
          <w:szCs w:val="28"/>
        </w:rPr>
        <w:t>у</w:t>
      </w:r>
      <w:r w:rsidRPr="00E53647">
        <w:rPr>
          <w:rFonts w:ascii="Times New Roman" w:hAnsi="Times New Roman" w:cs="Times New Roman"/>
          <w:sz w:val="28"/>
          <w:szCs w:val="28"/>
        </w:rPr>
        <w:t>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Основные характеристики физических приемников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Назначение нейтральных фильтров в люксметре.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характеристики источника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Взаимосвязь светового КПД и световой отдачи источника света.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Параметры лампы, определяющие ее эффективную светоотдачу.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Сущность основных законов теплового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экстремального характера зависимости светового КПД изл</w:t>
      </w:r>
      <w:r w:rsidRPr="00E53647">
        <w:rPr>
          <w:rFonts w:ascii="Times New Roman" w:hAnsi="Times New Roman" w:cs="Times New Roman"/>
          <w:sz w:val="28"/>
          <w:szCs w:val="28"/>
        </w:rPr>
        <w:t>у</w:t>
      </w:r>
      <w:r w:rsidRPr="00E53647">
        <w:rPr>
          <w:rFonts w:ascii="Times New Roman" w:hAnsi="Times New Roman" w:cs="Times New Roman"/>
          <w:sz w:val="28"/>
          <w:szCs w:val="28"/>
        </w:rPr>
        <w:t>чения черного тела от температуры.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Значение светового КПД ламп накаливания.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Характер зависимости световой отдачи ламп накаливания от ном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нальной мощности и номинального напряжения.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галогенных ламп накаливания.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Классификация разрядных источников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Назначение балластного сопротивления в цепи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рязрядной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лампы.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погасания разрядной лампы при снижении напряжения сети более чем на 20%.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работы разрядных ламп с активным и емкостным балл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стным сопротивлением на переменном токе.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Устройство и принцип действия люминисцентных  ламп.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Отличительные особенности ПРА различных типов к разрядным ла</w:t>
      </w:r>
      <w:r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>пам низкого давления.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стартерной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бесстартерной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схем включения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люминисцентных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ламп.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Устройство и работа осветительных разрядных ламп высокого давл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Эксплутационные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особенности работы разрядных ламп высокого да</w:t>
      </w:r>
      <w:r w:rsidRPr="00E53647">
        <w:rPr>
          <w:rFonts w:ascii="Times New Roman" w:hAnsi="Times New Roman" w:cs="Times New Roman"/>
          <w:sz w:val="28"/>
          <w:szCs w:val="28"/>
        </w:rPr>
        <w:t>в</w:t>
      </w:r>
      <w:r w:rsidRPr="00E53647">
        <w:rPr>
          <w:rFonts w:ascii="Times New Roman" w:hAnsi="Times New Roman" w:cs="Times New Roman"/>
          <w:sz w:val="28"/>
          <w:szCs w:val="28"/>
        </w:rPr>
        <w:t>ления.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Сравнительная оценка параметров разрядных ламп высокого и низкого давления.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характеристики светильников.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Классификация светильников по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светораспределению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Определение кривой силы излучения светильника.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конструктивные элементы светильника.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Сущность точечного метода светотехнического расчета и метода коэ</w:t>
      </w:r>
      <w:r w:rsidRPr="00E53647">
        <w:rPr>
          <w:rFonts w:ascii="Times New Roman" w:hAnsi="Times New Roman" w:cs="Times New Roman"/>
          <w:sz w:val="28"/>
          <w:szCs w:val="28"/>
        </w:rPr>
        <w:t>ф</w:t>
      </w:r>
      <w:r w:rsidRPr="00E53647">
        <w:rPr>
          <w:rFonts w:ascii="Times New Roman" w:hAnsi="Times New Roman" w:cs="Times New Roman"/>
          <w:sz w:val="28"/>
          <w:szCs w:val="28"/>
        </w:rPr>
        <w:t>фициента использования потока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места расположения светильников на плане помещения.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От чего зависит равномерность освещения (облучения) при использ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вании точечных и линейных излучателей.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наивыгоднейшее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относительное расстояния между светил</w:t>
      </w:r>
      <w:r w:rsidRPr="00E53647">
        <w:rPr>
          <w:rFonts w:ascii="Times New Roman" w:hAnsi="Times New Roman" w:cs="Times New Roman"/>
          <w:sz w:val="28"/>
          <w:szCs w:val="28"/>
        </w:rPr>
        <w:t>ь</w:t>
      </w:r>
      <w:r w:rsidRPr="00E53647">
        <w:rPr>
          <w:rFonts w:ascii="Times New Roman" w:hAnsi="Times New Roman" w:cs="Times New Roman"/>
          <w:sz w:val="28"/>
          <w:szCs w:val="28"/>
        </w:rPr>
        <w:t>никами (облучателями).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Принципы нормирования электрического освещения.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Виды и системы освещения.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выбора источника света и светильника для конкретной осв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тительной установки.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Коэффициенты  для корректировки результатов светотехнического расчета.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Формулы расчета светового потока ламп при точечных и линейных и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точниках излучения.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искусственного облучения животных и птицы в сравн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нии с освещением.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Рабочие и конструктивные параметры облучательных установок.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Принципы расчета общего равномерного облучения растений в тепл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це.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Методика выбора источника излучения для растениеводческих облуч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тельных установок.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стеллажной облучательной установки для облучения растений.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Рабочие и конструктивные параметры установок для УФ облучения животных.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Определение высоты подвеса облучателей в установке УО-4М.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требуемой ИК облученности в зоне обогрева молодняка живо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>ных.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расчета установок локализованного ИК облучения.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неустойчивости работы разрядных ламп при амплитудном регулировании напряжения питания.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Способы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обеспечения широкого диапазона регулирования потока и</w:t>
      </w:r>
      <w:r w:rsidRPr="00E53647">
        <w:rPr>
          <w:rFonts w:ascii="Times New Roman" w:hAnsi="Times New Roman" w:cs="Times New Roman"/>
          <w:sz w:val="28"/>
          <w:szCs w:val="28"/>
        </w:rPr>
        <w:t>з</w:t>
      </w:r>
      <w:r w:rsidRPr="00E53647">
        <w:rPr>
          <w:rFonts w:ascii="Times New Roman" w:hAnsi="Times New Roman" w:cs="Times New Roman"/>
          <w:sz w:val="28"/>
          <w:szCs w:val="28"/>
        </w:rPr>
        <w:t>лучения р</w:t>
      </w:r>
      <w:r w:rsidR="006D5FFC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зрядных ла</w:t>
      </w:r>
      <w:r w:rsidR="006D5FFC" w:rsidRPr="00E53647">
        <w:rPr>
          <w:rFonts w:ascii="Times New Roman" w:hAnsi="Times New Roman" w:cs="Times New Roman"/>
          <w:sz w:val="28"/>
          <w:szCs w:val="28"/>
        </w:rPr>
        <w:t>мп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работы ламп накаливания с фазовыми регуляторами н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пряжения.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Средства автоматического управления режимами освещения и облуч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Способы автоматизации светотехнических установок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с.х</w:t>
      </w:r>
      <w:r w:rsidR="005045BE">
        <w:rPr>
          <w:rFonts w:ascii="Times New Roman" w:hAnsi="Times New Roman" w:cs="Times New Roman"/>
          <w:sz w:val="28"/>
          <w:szCs w:val="28"/>
        </w:rPr>
        <w:t>..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проект</w:t>
      </w:r>
      <w:r w:rsidR="006D5FFC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рования  светотехнических установок.</w:t>
      </w:r>
    </w:p>
    <w:p w:rsidR="00D925C3" w:rsidRPr="00E53647" w:rsidRDefault="00D925C3" w:rsidP="00D925C3">
      <w:pPr>
        <w:pStyle w:val="a3"/>
        <w:numPr>
          <w:ilvl w:val="0"/>
          <w:numId w:val="9"/>
        </w:num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Содержание электротехнической части проекта светотехнических у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тановок.</w:t>
      </w:r>
    </w:p>
    <w:p w:rsidR="00D925C3" w:rsidRPr="00E53647" w:rsidRDefault="00D925C3" w:rsidP="00343ECD">
      <w:pPr>
        <w:pStyle w:val="a3"/>
        <w:numPr>
          <w:ilvl w:val="0"/>
          <w:numId w:val="9"/>
        </w:numPr>
        <w:tabs>
          <w:tab w:val="left" w:pos="13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группирования осветительной сети.</w:t>
      </w:r>
    </w:p>
    <w:p w:rsidR="00D925C3" w:rsidRPr="00E53647" w:rsidRDefault="00D925C3" w:rsidP="00343ECD">
      <w:pPr>
        <w:pStyle w:val="a3"/>
        <w:numPr>
          <w:ilvl w:val="0"/>
          <w:numId w:val="9"/>
        </w:numPr>
        <w:tabs>
          <w:tab w:val="left" w:pos="13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От каких величин зависит расчетное сечение проводов осветительной сети.</w:t>
      </w:r>
    </w:p>
    <w:p w:rsidR="00D925C3" w:rsidRPr="00E53647" w:rsidRDefault="00D925C3" w:rsidP="00343ECD">
      <w:pPr>
        <w:pStyle w:val="a3"/>
        <w:numPr>
          <w:ilvl w:val="0"/>
          <w:numId w:val="9"/>
        </w:numPr>
        <w:tabs>
          <w:tab w:val="left" w:pos="13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Группы сельскохозяйственных потребителей теплоты. Их особенности.</w:t>
      </w:r>
    </w:p>
    <w:p w:rsidR="00D925C3" w:rsidRPr="00E53647" w:rsidRDefault="00D925C3" w:rsidP="00343ECD">
      <w:pPr>
        <w:pStyle w:val="a3"/>
        <w:numPr>
          <w:ilvl w:val="0"/>
          <w:numId w:val="9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Тенденции развития топливно-энергетического</w:t>
      </w:r>
      <w:r w:rsidR="009D47EF" w:rsidRPr="00E53647">
        <w:rPr>
          <w:rFonts w:ascii="Times New Roman" w:hAnsi="Times New Roman" w:cs="Times New Roman"/>
          <w:sz w:val="28"/>
          <w:szCs w:val="28"/>
        </w:rPr>
        <w:t xml:space="preserve"> комплекса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страны.</w:t>
      </w:r>
    </w:p>
    <w:p w:rsidR="009D47EF" w:rsidRPr="00E53647" w:rsidRDefault="009D47EF" w:rsidP="00343ECD">
      <w:pPr>
        <w:tabs>
          <w:tab w:val="left" w:pos="13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2D279C">
      <w:pPr>
        <w:pStyle w:val="1"/>
        <w:spacing w:before="0" w:after="100" w:afterAutospacing="1"/>
        <w:ind w:firstLine="709"/>
        <w:rPr>
          <w:rFonts w:ascii="Times New Roman" w:hAnsi="Times New Roman" w:cs="Times New Roman"/>
          <w:color w:val="auto"/>
        </w:rPr>
      </w:pPr>
      <w:bookmarkStart w:id="11" w:name="_Toc483219885"/>
      <w:r w:rsidRPr="002D279C">
        <w:rPr>
          <w:rFonts w:ascii="Times New Roman" w:hAnsi="Times New Roman" w:cs="Times New Roman"/>
          <w:color w:val="auto"/>
        </w:rPr>
        <w:t>8</w:t>
      </w:r>
      <w:r w:rsidR="005045BE" w:rsidRPr="002D279C">
        <w:rPr>
          <w:rFonts w:ascii="Times New Roman" w:hAnsi="Times New Roman" w:cs="Times New Roman"/>
          <w:color w:val="auto"/>
        </w:rPr>
        <w:t xml:space="preserve"> </w:t>
      </w:r>
      <w:r w:rsidRPr="002D279C">
        <w:rPr>
          <w:rFonts w:ascii="Times New Roman" w:hAnsi="Times New Roman" w:cs="Times New Roman"/>
          <w:color w:val="auto"/>
        </w:rPr>
        <w:t>Материально-тех</w:t>
      </w:r>
      <w:r w:rsidR="005045BE" w:rsidRPr="002D279C">
        <w:rPr>
          <w:rFonts w:ascii="Times New Roman" w:hAnsi="Times New Roman" w:cs="Times New Roman"/>
          <w:color w:val="auto"/>
        </w:rPr>
        <w:t>ническое обеспечение дисциплины</w:t>
      </w:r>
      <w:bookmarkEnd w:id="11"/>
    </w:p>
    <w:p w:rsidR="00D925C3" w:rsidRPr="00E53647" w:rsidRDefault="009D47EF" w:rsidP="00343ECD">
      <w:pPr>
        <w:tabs>
          <w:tab w:val="left" w:pos="1350"/>
        </w:tabs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Ч</w:t>
      </w:r>
      <w:r w:rsidR="00343ECD">
        <w:rPr>
          <w:rFonts w:ascii="Times New Roman" w:hAnsi="Times New Roman" w:cs="Times New Roman"/>
          <w:sz w:val="28"/>
          <w:szCs w:val="28"/>
        </w:rPr>
        <w:t>асть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лекций производит</w:t>
      </w:r>
      <w:r w:rsidR="00D925C3" w:rsidRPr="00E53647">
        <w:rPr>
          <w:rFonts w:ascii="Times New Roman" w:hAnsi="Times New Roman" w:cs="Times New Roman"/>
          <w:sz w:val="28"/>
          <w:szCs w:val="28"/>
        </w:rPr>
        <w:t>ся в аудитории оборудованной аппаратурой для компьютерной презентации и школьной маркерной доской.</w:t>
      </w:r>
    </w:p>
    <w:p w:rsidR="009D47EF" w:rsidRDefault="00D925C3" w:rsidP="00343ECD">
      <w:pPr>
        <w:tabs>
          <w:tab w:val="left" w:pos="13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По основным разделам используются компьютерные ресурсы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лабор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тории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учебные классы кафедры оборудуются наглядными пособиями в в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де стендов</w:t>
      </w:r>
      <w:r w:rsidR="00343ECD">
        <w:rPr>
          <w:rFonts w:ascii="Times New Roman" w:hAnsi="Times New Roman" w:cs="Times New Roman"/>
          <w:sz w:val="28"/>
          <w:szCs w:val="28"/>
        </w:rPr>
        <w:t>,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мультим</w:t>
      </w:r>
      <w:r w:rsidR="006D5FFC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дийными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пособиями раздаточным материалом и др. А рабочие места препод</w:t>
      </w:r>
      <w:r w:rsidR="006D5FFC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 xml:space="preserve">вателей </w:t>
      </w:r>
      <w:r w:rsidR="009D47EF" w:rsidRPr="00E53647">
        <w:rPr>
          <w:rFonts w:ascii="Times New Roman" w:hAnsi="Times New Roman" w:cs="Times New Roman"/>
          <w:sz w:val="28"/>
          <w:szCs w:val="28"/>
        </w:rPr>
        <w:t>современной</w:t>
      </w:r>
      <w:r w:rsidRPr="00E53647">
        <w:rPr>
          <w:rFonts w:ascii="Times New Roman" w:hAnsi="Times New Roman" w:cs="Times New Roman"/>
          <w:sz w:val="28"/>
          <w:szCs w:val="28"/>
        </w:rPr>
        <w:t xml:space="preserve"> оргтехникой</w:t>
      </w:r>
      <w:r w:rsidR="00343ECD">
        <w:rPr>
          <w:rFonts w:ascii="Times New Roman" w:hAnsi="Times New Roman" w:cs="Times New Roman"/>
          <w:sz w:val="28"/>
          <w:szCs w:val="28"/>
        </w:rPr>
        <w:t>,</w:t>
      </w:r>
      <w:r w:rsidRPr="00E53647">
        <w:rPr>
          <w:rFonts w:ascii="Times New Roman" w:hAnsi="Times New Roman" w:cs="Times New Roman"/>
          <w:sz w:val="28"/>
          <w:szCs w:val="28"/>
        </w:rPr>
        <w:t xml:space="preserve"> в том числе ко</w:t>
      </w:r>
      <w:r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>пьютерами</w:t>
      </w:r>
      <w:r w:rsidR="00343ECD">
        <w:rPr>
          <w:rFonts w:ascii="Times New Roman" w:hAnsi="Times New Roman" w:cs="Times New Roman"/>
          <w:sz w:val="28"/>
          <w:szCs w:val="28"/>
        </w:rPr>
        <w:t xml:space="preserve"> с</w:t>
      </w:r>
      <w:r w:rsidRPr="00E53647">
        <w:rPr>
          <w:rFonts w:ascii="Times New Roman" w:hAnsi="Times New Roman" w:cs="Times New Roman"/>
          <w:sz w:val="28"/>
          <w:szCs w:val="28"/>
        </w:rPr>
        <w:t xml:space="preserve"> соответствующим обеспечением</w:t>
      </w:r>
      <w:r w:rsidR="009D47EF" w:rsidRPr="00E53647">
        <w:rPr>
          <w:rFonts w:ascii="Times New Roman" w:hAnsi="Times New Roman" w:cs="Times New Roman"/>
          <w:sz w:val="28"/>
          <w:szCs w:val="28"/>
        </w:rPr>
        <w:t>.</w:t>
      </w:r>
    </w:p>
    <w:p w:rsidR="00343ECD" w:rsidRDefault="00343E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25C3" w:rsidRPr="00E53647" w:rsidRDefault="009D47EF" w:rsidP="00343ECD">
      <w:pPr>
        <w:tabs>
          <w:tab w:val="left" w:pos="135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D925C3" w:rsidRPr="00E53647">
        <w:rPr>
          <w:rFonts w:ascii="Times New Roman" w:hAnsi="Times New Roman" w:cs="Times New Roman"/>
          <w:sz w:val="28"/>
          <w:szCs w:val="28"/>
        </w:rPr>
        <w:t>аб</w:t>
      </w:r>
      <w:r w:rsidR="00343ECD">
        <w:rPr>
          <w:rFonts w:ascii="Times New Roman" w:hAnsi="Times New Roman" w:cs="Times New Roman"/>
          <w:sz w:val="28"/>
          <w:szCs w:val="28"/>
        </w:rPr>
        <w:t>лица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="00D925C3" w:rsidRPr="00E53647">
        <w:rPr>
          <w:rFonts w:ascii="Times New Roman" w:hAnsi="Times New Roman" w:cs="Times New Roman"/>
          <w:sz w:val="28"/>
          <w:szCs w:val="28"/>
        </w:rPr>
        <w:t>8.1</w:t>
      </w:r>
      <w:r w:rsidR="00343ECD">
        <w:rPr>
          <w:rFonts w:ascii="Times New Roman" w:hAnsi="Times New Roman" w:cs="Times New Roman"/>
          <w:sz w:val="28"/>
          <w:szCs w:val="28"/>
        </w:rPr>
        <w:t xml:space="preserve"> -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</w:t>
      </w:r>
      <w:r w:rsidR="00D925C3" w:rsidRPr="00E53647">
        <w:rPr>
          <w:rFonts w:ascii="Times New Roman" w:hAnsi="Times New Roman" w:cs="Times New Roman"/>
          <w:sz w:val="28"/>
          <w:szCs w:val="28"/>
        </w:rPr>
        <w:t>римерный перечень лабораторного оборудования и и</w:t>
      </w:r>
      <w:r w:rsidR="00D925C3" w:rsidRPr="00E53647">
        <w:rPr>
          <w:rFonts w:ascii="Times New Roman" w:hAnsi="Times New Roman" w:cs="Times New Roman"/>
          <w:sz w:val="28"/>
          <w:szCs w:val="28"/>
        </w:rPr>
        <w:t>н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струментов   </w:t>
      </w:r>
    </w:p>
    <w:tbl>
      <w:tblPr>
        <w:tblStyle w:val="a4"/>
        <w:tblW w:w="0" w:type="auto"/>
        <w:tblInd w:w="720" w:type="dxa"/>
        <w:tblLook w:val="04A0"/>
      </w:tblPr>
      <w:tblGrid>
        <w:gridCol w:w="910"/>
        <w:gridCol w:w="6324"/>
        <w:gridCol w:w="1617"/>
      </w:tblGrid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Перечень оборудования и инструмента</w:t>
            </w:r>
          </w:p>
        </w:tc>
        <w:tc>
          <w:tcPr>
            <w:tcW w:w="1241" w:type="dxa"/>
          </w:tcPr>
          <w:p w:rsidR="00D925C3" w:rsidRPr="00E53647" w:rsidRDefault="00343ECD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нагревательных элеме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аппарата электродуговой сварки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Стенд для исследования </w:t>
            </w:r>
            <w:r w:rsidR="009D47EF" w:rsidRPr="00E5364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роточного</w:t>
            </w:r>
            <w:r w:rsidR="009D47EF"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емкостного водонагревателей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электродного водонагр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вателя 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Электрокалорифер</w:t>
            </w:r>
            <w:proofErr w:type="spellEnd"/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662" w:type="dxa"/>
          </w:tcPr>
          <w:p w:rsidR="00D925C3" w:rsidRPr="00E53647" w:rsidRDefault="00D925C3" w:rsidP="006D5FFC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Ультр</w:t>
            </w:r>
            <w:r w:rsidR="006D5FFC"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звуковая  установка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925C3" w:rsidRPr="00E53647" w:rsidRDefault="00D925C3" w:rsidP="00D925C3">
      <w:pPr>
        <w:pStyle w:val="a3"/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7EF" w:rsidRPr="002D279C" w:rsidRDefault="009D47EF" w:rsidP="002D279C">
      <w:pPr>
        <w:pStyle w:val="1"/>
        <w:rPr>
          <w:rFonts w:ascii="Times New Roman" w:eastAsia="Times New Roman" w:hAnsi="Times New Roman" w:cs="Times New Roman"/>
          <w:bCs w:val="0"/>
          <w:color w:val="auto"/>
          <w:lang w:eastAsia="ar-SA"/>
        </w:rPr>
      </w:pPr>
      <w:bookmarkStart w:id="12" w:name="_Toc483219886"/>
      <w:r w:rsidRPr="002D279C">
        <w:rPr>
          <w:rFonts w:ascii="Times New Roman" w:eastAsia="Times New Roman" w:hAnsi="Times New Roman" w:cs="Times New Roman"/>
          <w:bCs w:val="0"/>
          <w:color w:val="auto"/>
          <w:lang w:eastAsia="ar-SA"/>
        </w:rPr>
        <w:t>9 Учебно-методическое и информационное обеспечение дисциплины</w:t>
      </w:r>
      <w:bookmarkEnd w:id="12"/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рекомендуемых изданий основной учебной литературы по ди</w:t>
      </w: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циплине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Баранов Л.А., Захарова</w:t>
      </w:r>
      <w:r w:rsidR="00D12A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В.А., Светотехника и электротехнология. - М Колос, 2006</w:t>
      </w: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А.А.Багаев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А.И.Багаев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Л.В.Куликова 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ФГОУ ВПО АГАУ, 2006</w:t>
      </w: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Баев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В.И.,Практикум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электрическому освещению и облучению. М Колос, 2008</w:t>
      </w:r>
    </w:p>
    <w:p w:rsidR="009D47EF" w:rsidRPr="00E53647" w:rsidRDefault="009D47EF" w:rsidP="00343ECD">
      <w:pPr>
        <w:tabs>
          <w:tab w:val="num" w:pos="993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2D27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дополнительной учебной литературы </w:t>
      </w:r>
    </w:p>
    <w:p w:rsidR="009D47EF" w:rsidRPr="00E53647" w:rsidRDefault="009D47EF" w:rsidP="002D27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дисциплине 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9D47EF" w:rsidRPr="00E53647" w:rsidRDefault="009D47EF" w:rsidP="002D279C">
      <w:pPr>
        <w:autoSpaceDE w:val="0"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 И.Ф.Кудрявцев,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В.А.Карасенко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Электрический нагрев и электроте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нология М-Колос, 1975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  Карасенко В.А., Заяц Е.М., Баран А.Н.,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В.С.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М.: Колос, 1992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3. Электротехнология, методические указания к лабораторным работам Ч.1 Электротермия/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составители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:П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.Л.Лекомцев,В.Н.Шпигель,А.В.Савушкин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 - Ижевск, ИЖ ГСХ, 2000</w:t>
      </w:r>
    </w:p>
    <w:p w:rsidR="009D47EF" w:rsidRPr="00E53647" w:rsidRDefault="009D47EF" w:rsidP="002D279C">
      <w:pPr>
        <w:numPr>
          <w:ilvl w:val="0"/>
          <w:numId w:val="13"/>
        </w:numPr>
        <w:tabs>
          <w:tab w:val="left" w:pos="1134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Живописцев Е.Н.,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Косицын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О.А.,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электрич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ское освещение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.:Агропромиздат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, 1990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9.</w:t>
      </w:r>
      <w:r w:rsid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Програмные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продукты моделирование электротермических установок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Flow  Vision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Autodesk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Similation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CFD, ELCUT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76362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     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9.</w:t>
      </w:r>
      <w:r w:rsid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Электронные ресурсы в сети Интернет.</w:t>
      </w: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Электротермическое оборудование:</w:t>
      </w:r>
    </w:p>
    <w:p w:rsidR="002D279C" w:rsidRDefault="009D47EF" w:rsidP="009D47EF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www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.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pet-miass.ru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18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www.prosvarky.ru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19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www.elten.ru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20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www.mirnagreva.ru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.</w:t>
      </w:r>
    </w:p>
    <w:p w:rsidR="002D279C" w:rsidRDefault="002D279C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br w:type="page"/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E5485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№__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 рабочей программе дисциплины</w:t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346002" w:rsidRPr="00E53647" w:rsidRDefault="00346002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5504" w:rsidRPr="00E53647" w:rsidRDefault="00F75504" w:rsidP="00346002">
      <w:pPr>
        <w:autoSpaceDE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Список имеющихся в библиотеке университета изданий основной учебной литературы по дисциплине 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75504" w:rsidRPr="00E53647" w:rsidRDefault="00F75504" w:rsidP="00F75504">
      <w:pPr>
        <w:autoSpaceDE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58"/>
      </w:tblGrid>
      <w:tr w:rsidR="00F75504" w:rsidRPr="00E53647" w:rsidTr="00BC552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Библиографическое описание издания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6A8" w:rsidRPr="00E53647" w:rsidRDefault="007176A8" w:rsidP="007176A8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Кол-во </w:t>
            </w:r>
          </w:p>
          <w:p w:rsidR="00F75504" w:rsidRPr="00E53647" w:rsidRDefault="007176A8" w:rsidP="007176A8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экземпляров</w:t>
            </w:r>
          </w:p>
        </w:tc>
      </w:tr>
      <w:tr w:rsidR="00F75504" w:rsidRPr="00E53647" w:rsidTr="006541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F75504" w:rsidRPr="00E53647" w:rsidTr="00DB203A">
        <w:trPr>
          <w:trHeight w:val="171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B203A" w:rsidRPr="00E53647" w:rsidRDefault="00DB203A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346002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Баранов Л.А.</w:t>
            </w:r>
            <w:r w:rsidR="00346002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Светотехника и электротехнология. - М Колос, 2006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B203A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-344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B203A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</w:t>
            </w:r>
          </w:p>
          <w:p w:rsidR="00346002" w:rsidRPr="00E53647" w:rsidRDefault="00346002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7176A8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А.А.Багаев</w:t>
            </w:r>
            <w:proofErr w:type="spellEnd"/>
            <w:r w:rsidR="00346002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Электротехнология</w:t>
            </w:r>
            <w:proofErr w:type="spellEnd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ФГОУ ВПО АГАУ, 2006 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320 с.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002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 </w:t>
            </w:r>
          </w:p>
          <w:p w:rsidR="00F75504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279C" w:rsidRPr="00E53647" w:rsidRDefault="002D279C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346002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</w:tr>
    </w:tbl>
    <w:p w:rsidR="00F75504" w:rsidRPr="00E53647" w:rsidRDefault="00F75504" w:rsidP="00F755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75504" w:rsidRPr="00E53647" w:rsidRDefault="00F75504" w:rsidP="00F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504" w:rsidRPr="00E53647" w:rsidRDefault="00F75504" w:rsidP="0034600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имеющихся в библиотеке университета изданий дополнител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ной учебной литературы по дисциплине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 состоянию на 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75504" w:rsidRPr="00E53647" w:rsidRDefault="00F75504" w:rsidP="00F7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6A8" w:rsidRPr="00E53647" w:rsidRDefault="007176A8" w:rsidP="00F7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3"/>
        <w:gridCol w:w="7219"/>
        <w:gridCol w:w="1755"/>
      </w:tblGrid>
      <w:tr w:rsidR="00F75504" w:rsidRPr="00E53647" w:rsidTr="00BC5522">
        <w:trPr>
          <w:trHeight w:val="69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Библиографическое описание издания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Примечание</w:t>
            </w:r>
          </w:p>
        </w:tc>
      </w:tr>
      <w:tr w:rsidR="00F75504" w:rsidRPr="00E53647" w:rsidTr="00346002">
        <w:trPr>
          <w:trHeight w:val="3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F75504" w:rsidRPr="00E53647" w:rsidTr="00D6234F">
        <w:trPr>
          <w:trHeight w:val="206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Кудрявцев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И.Ф.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Электрический нагрев и электротехнология М-Колос, 1975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– 384 с.</w:t>
            </w:r>
          </w:p>
          <w:p w:rsidR="00F75504" w:rsidRPr="00E53647" w:rsidRDefault="00346002" w:rsidP="00D6234F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Калинин Ц.И. Курсовое и дипломное проектирование по светотехн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ке и электротехнологии: учебное пособие для бакалавров профиля 110802 «Электрооборудование и электротехнология», / Ц.И. Кал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нин Барнаул РИО АГАУ,2013 – 67с.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75504" w:rsidRPr="00E53647" w:rsidRDefault="00F75504" w:rsidP="00F7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</w:t>
      </w:r>
    </w:p>
    <w:p w:rsidR="00346002" w:rsidRPr="00E53647" w:rsidRDefault="00346002" w:rsidP="003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</w:t>
      </w:r>
      <w:r w:rsidR="00DB203A" w:rsidRPr="00E53647">
        <w:rPr>
          <w:rFonts w:ascii="Times New Roman" w:hAnsi="Times New Roman" w:cs="Times New Roman"/>
          <w:sz w:val="28"/>
          <w:szCs w:val="28"/>
        </w:rPr>
        <w:t>: к.т.н., доцент  Калинин Ц.И.</w:t>
      </w:r>
    </w:p>
    <w:p w:rsidR="00346002" w:rsidRPr="00E53647" w:rsidRDefault="00346002" w:rsidP="00346002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E53647">
        <w:rPr>
          <w:rFonts w:ascii="Times New Roman" w:hAnsi="Times New Roman" w:cs="Times New Roman"/>
          <w:sz w:val="28"/>
          <w:szCs w:val="28"/>
        </w:rPr>
        <w:tab/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E70401" w:rsidRPr="00E53647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5364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__ к программе дисциплины </w:t>
      </w:r>
      <w:r w:rsidRPr="00E53647">
        <w:rPr>
          <w:rFonts w:ascii="Times New Roman" w:eastAsia="Times New Roman" w:hAnsi="Times New Roman" w:cs="Times New Roman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lang w:eastAsia="ar-SA"/>
        </w:rPr>
        <w:t>»</w:t>
      </w:r>
    </w:p>
    <w:p w:rsidR="00E70401" w:rsidRPr="00E53647" w:rsidRDefault="00E70401" w:rsidP="002D279C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53647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E70401" w:rsidRPr="002D279C" w:rsidRDefault="00E70401" w:rsidP="002D279C">
      <w:pPr>
        <w:tabs>
          <w:tab w:val="left" w:pos="1485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53647"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2D279C" w:rsidRPr="00F553A6" w:rsidRDefault="002D279C" w:rsidP="00F553A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E70401" w:rsidRPr="002D279C" w:rsidRDefault="00E70401" w:rsidP="00F553A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дисциплины</w:t>
      </w:r>
      <w:r w:rsidRPr="002D27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формирование у студентов совокупности знаний и практических навыков в области использования электрической энергии в сельскохозяйственных технологических процессах.</w:t>
      </w:r>
    </w:p>
    <w:p w:rsidR="00E70401" w:rsidRPr="002D279C" w:rsidRDefault="00E70401" w:rsidP="00F553A6">
      <w:pPr>
        <w:tabs>
          <w:tab w:val="left" w:pos="148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данной дисциплины направлено на формирование у </w:t>
      </w:r>
      <w:proofErr w:type="gram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компетенции:</w:t>
      </w:r>
    </w:p>
    <w:p w:rsidR="00281C5B" w:rsidRPr="00F553A6" w:rsidRDefault="002D279C" w:rsidP="00F553A6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hAnsi="Times New Roman" w:cs="Times New Roman"/>
          <w:sz w:val="28"/>
          <w:szCs w:val="28"/>
        </w:rPr>
        <w:t>ПК-5</w:t>
      </w:r>
      <w:r w:rsidR="00281C5B" w:rsidRPr="00F553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53A6">
        <w:rPr>
          <w:rFonts w:ascii="Times New Roman" w:hAnsi="Times New Roman" w:cs="Times New Roman"/>
          <w:sz w:val="28"/>
          <w:szCs w:val="28"/>
        </w:rPr>
        <w:t xml:space="preserve"> Готовностью к участию в проектировании технических средств и технологических процессов производства, систем электрификации и автом</w:t>
      </w:r>
      <w:r w:rsidRPr="00F553A6">
        <w:rPr>
          <w:rFonts w:ascii="Times New Roman" w:hAnsi="Times New Roman" w:cs="Times New Roman"/>
          <w:sz w:val="28"/>
          <w:szCs w:val="28"/>
        </w:rPr>
        <w:t>а</w:t>
      </w:r>
      <w:r w:rsidRPr="00F553A6">
        <w:rPr>
          <w:rFonts w:ascii="Times New Roman" w:hAnsi="Times New Roman" w:cs="Times New Roman"/>
          <w:sz w:val="28"/>
          <w:szCs w:val="28"/>
        </w:rPr>
        <w:t>тизации сельскохозяйственных объектов.</w:t>
      </w:r>
    </w:p>
    <w:p w:rsidR="00E70401" w:rsidRPr="00F553A6" w:rsidRDefault="002D279C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hAnsi="Times New Roman" w:cs="Times New Roman"/>
          <w:sz w:val="28"/>
          <w:szCs w:val="28"/>
        </w:rPr>
        <w:t>ПК-8</w:t>
      </w:r>
      <w:r w:rsidR="00E70401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F553A6">
        <w:rPr>
          <w:rFonts w:ascii="Times New Roman" w:hAnsi="Times New Roman" w:cs="Times New Roman"/>
          <w:sz w:val="28"/>
          <w:szCs w:val="28"/>
        </w:rPr>
        <w:t>Готовностью к профессиональной эксплуатации машин и техн</w:t>
      </w:r>
      <w:r w:rsidRPr="00F553A6">
        <w:rPr>
          <w:rFonts w:ascii="Times New Roman" w:hAnsi="Times New Roman" w:cs="Times New Roman"/>
          <w:sz w:val="28"/>
          <w:szCs w:val="28"/>
        </w:rPr>
        <w:t>о</w:t>
      </w:r>
      <w:r w:rsidRPr="00F553A6">
        <w:rPr>
          <w:rFonts w:ascii="Times New Roman" w:hAnsi="Times New Roman" w:cs="Times New Roman"/>
          <w:sz w:val="28"/>
          <w:szCs w:val="28"/>
        </w:rPr>
        <w:t>логического оборудования и электроустановок</w:t>
      </w:r>
      <w:r w:rsidR="00E70401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81C5B" w:rsidRPr="00F553A6" w:rsidRDefault="00F553A6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hAnsi="Times New Roman" w:cs="Times New Roman"/>
          <w:sz w:val="28"/>
          <w:szCs w:val="28"/>
        </w:rPr>
        <w:t>ПК-10</w:t>
      </w:r>
      <w:r w:rsidR="00281C5B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553A6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</w:t>
      </w:r>
      <w:r w:rsidRPr="00F553A6">
        <w:rPr>
          <w:rFonts w:ascii="Times New Roman" w:hAnsi="Times New Roman" w:cs="Times New Roman"/>
          <w:sz w:val="28"/>
          <w:szCs w:val="28"/>
        </w:rPr>
        <w:t>а</w:t>
      </w:r>
      <w:r w:rsidRPr="00F553A6">
        <w:rPr>
          <w:rFonts w:ascii="Times New Roman" w:hAnsi="Times New Roman" w:cs="Times New Roman"/>
          <w:sz w:val="28"/>
          <w:szCs w:val="28"/>
        </w:rPr>
        <w:t>ладки машин и установок, поддержания режимов работы электрифицирова</w:t>
      </w:r>
      <w:r w:rsidRPr="00F553A6">
        <w:rPr>
          <w:rFonts w:ascii="Times New Roman" w:hAnsi="Times New Roman" w:cs="Times New Roman"/>
          <w:sz w:val="28"/>
          <w:szCs w:val="28"/>
        </w:rPr>
        <w:t>н</w:t>
      </w:r>
      <w:r w:rsidRPr="00F553A6">
        <w:rPr>
          <w:rFonts w:ascii="Times New Roman" w:hAnsi="Times New Roman" w:cs="Times New Roman"/>
          <w:sz w:val="28"/>
          <w:szCs w:val="28"/>
        </w:rPr>
        <w:t>ных и автоматизированных технологических процессов, непосредственно связанных с биологическими объектами</w:t>
      </w:r>
      <w:r w:rsidR="00281C5B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70401" w:rsidRPr="00F553A6" w:rsidRDefault="00E70401" w:rsidP="00F553A6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70401" w:rsidRDefault="00E70401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 </w:t>
      </w:r>
      <w:r w:rsidR="00F553A6" w:rsidRPr="00E5364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F553A6" w:rsidRPr="00E5364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F553A6" w:rsidRPr="00E53647">
        <w:rPr>
          <w:rFonts w:ascii="Times New Roman" w:hAnsi="Times New Roman" w:cs="Times New Roman"/>
          <w:sz w:val="28"/>
          <w:szCs w:val="28"/>
        </w:rPr>
        <w:t>.В.ДВ.3 «</w:t>
      </w:r>
      <w:proofErr w:type="spellStart"/>
      <w:r w:rsidR="00F553A6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F553A6" w:rsidRPr="00E53647">
        <w:rPr>
          <w:rFonts w:ascii="Times New Roman" w:hAnsi="Times New Roman" w:cs="Times New Roman"/>
          <w:sz w:val="28"/>
          <w:szCs w:val="28"/>
        </w:rPr>
        <w:t xml:space="preserve"> и светоте</w:t>
      </w:r>
      <w:r w:rsidR="00F553A6" w:rsidRPr="00E53647">
        <w:rPr>
          <w:rFonts w:ascii="Times New Roman" w:hAnsi="Times New Roman" w:cs="Times New Roman"/>
          <w:sz w:val="28"/>
          <w:szCs w:val="28"/>
        </w:rPr>
        <w:t>х</w:t>
      </w:r>
      <w:r w:rsidR="00F553A6" w:rsidRPr="00E53647">
        <w:rPr>
          <w:rFonts w:ascii="Times New Roman" w:hAnsi="Times New Roman" w:cs="Times New Roman"/>
          <w:sz w:val="28"/>
          <w:szCs w:val="28"/>
        </w:rPr>
        <w:t>ника»</w:t>
      </w:r>
      <w:r w:rsidR="00F55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53A6">
        <w:rPr>
          <w:rFonts w:ascii="Times New Roman" w:hAnsi="Times New Roman" w:cs="Times New Roman"/>
          <w:sz w:val="28"/>
          <w:szCs w:val="28"/>
        </w:rPr>
        <w:t>реализованна</w:t>
      </w:r>
      <w:proofErr w:type="spellEnd"/>
      <w:r w:rsidR="00F553A6" w:rsidRPr="00E53647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35.03.06 </w:t>
      </w:r>
      <w:r w:rsidR="00F553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553A6" w:rsidRPr="00B65C5A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F553A6">
        <w:rPr>
          <w:rFonts w:ascii="Times New Roman" w:hAnsi="Times New Roman" w:cs="Times New Roman"/>
          <w:sz w:val="28"/>
          <w:szCs w:val="28"/>
        </w:rPr>
        <w:t>»</w:t>
      </w:r>
      <w:r w:rsidR="00F553A6" w:rsidRPr="00E53647">
        <w:rPr>
          <w:rFonts w:ascii="Times New Roman" w:hAnsi="Times New Roman" w:cs="Times New Roman"/>
          <w:sz w:val="28"/>
          <w:szCs w:val="28"/>
        </w:rPr>
        <w:t>,</w:t>
      </w:r>
      <w:r w:rsidR="00F553A6">
        <w:rPr>
          <w:rFonts w:ascii="Times New Roman" w:hAnsi="Times New Roman" w:cs="Times New Roman"/>
          <w:sz w:val="28"/>
          <w:szCs w:val="28"/>
        </w:rPr>
        <w:t xml:space="preserve"> п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рофиль </w:t>
      </w:r>
      <w:r w:rsidR="00F553A6">
        <w:rPr>
          <w:rFonts w:ascii="Times New Roman" w:hAnsi="Times New Roman" w:cs="Times New Roman"/>
          <w:sz w:val="28"/>
          <w:szCs w:val="28"/>
        </w:rPr>
        <w:t>«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Технические системы в </w:t>
      </w:r>
      <w:proofErr w:type="spellStart"/>
      <w:r w:rsidR="00F553A6" w:rsidRPr="00B65C5A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F553A6">
        <w:rPr>
          <w:rFonts w:ascii="Times New Roman" w:hAnsi="Times New Roman" w:cs="Times New Roman"/>
          <w:sz w:val="28"/>
          <w:szCs w:val="28"/>
        </w:rPr>
        <w:t>».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4"/>
        <w:tblW w:w="9586" w:type="dxa"/>
        <w:tblLayout w:type="fixed"/>
        <w:tblLook w:val="04A0"/>
      </w:tblPr>
      <w:tblGrid>
        <w:gridCol w:w="812"/>
        <w:gridCol w:w="5827"/>
        <w:gridCol w:w="1278"/>
        <w:gridCol w:w="834"/>
        <w:gridCol w:w="17"/>
        <w:gridCol w:w="818"/>
      </w:tblGrid>
      <w:tr w:rsidR="00F553A6" w:rsidRPr="00F553A6" w:rsidTr="00F553A6">
        <w:trPr>
          <w:trHeight w:val="483"/>
        </w:trPr>
        <w:tc>
          <w:tcPr>
            <w:tcW w:w="812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27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8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Всего ч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1669" w:type="dxa"/>
            <w:gridSpan w:val="3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 т.ч. по с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местрам</w:t>
            </w:r>
          </w:p>
        </w:tc>
      </w:tr>
      <w:tr w:rsidR="00F553A6" w:rsidRPr="00F553A6" w:rsidTr="00F553A6">
        <w:trPr>
          <w:trHeight w:val="70"/>
        </w:trPr>
        <w:tc>
          <w:tcPr>
            <w:tcW w:w="812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7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F553A6" w:rsidRPr="00F553A6" w:rsidRDefault="00F553A6" w:rsidP="00F5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dxa"/>
            <w:gridSpan w:val="2"/>
          </w:tcPr>
          <w:p w:rsidR="00F553A6" w:rsidRPr="00F553A6" w:rsidRDefault="00F553A6" w:rsidP="00F5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53A6" w:rsidRPr="00F553A6" w:rsidTr="00F553A6">
        <w:trPr>
          <w:trHeight w:val="183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Аудиторные занятия, часов в течени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F553A6" w:rsidRPr="00F553A6" w:rsidTr="00F553A6">
        <w:trPr>
          <w:trHeight w:val="188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553A6" w:rsidRPr="00F553A6" w:rsidTr="00F553A6">
        <w:trPr>
          <w:trHeight w:val="191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Лабраторные</w:t>
            </w:r>
            <w:proofErr w:type="spell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553A6" w:rsidRPr="00F553A6" w:rsidTr="00F553A6">
        <w:trPr>
          <w:trHeight w:val="324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(семинарные 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)з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анятия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43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в т.ч.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553A6" w:rsidRPr="00F553A6" w:rsidTr="00F553A6">
        <w:trPr>
          <w:trHeight w:val="27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Курсовая работа (КР)</w:t>
            </w:r>
          </w:p>
        </w:tc>
        <w:tc>
          <w:tcPr>
            <w:tcW w:w="1278" w:type="dxa"/>
          </w:tcPr>
          <w:p w:rsidR="00F553A6" w:rsidRPr="00F553A6" w:rsidRDefault="003E3E1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3E3E1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F553A6" w:rsidRPr="00F553A6" w:rsidTr="00F553A6">
        <w:trPr>
          <w:trHeight w:val="137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Практические расчеты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28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2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278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gridSpan w:val="2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553A6" w:rsidRPr="00F553A6" w:rsidTr="00F553A6">
        <w:trPr>
          <w:trHeight w:val="12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0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Итого часов (стр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+ стр2)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553A6" w:rsidRPr="00F553A6" w:rsidTr="00F553A6">
        <w:trPr>
          <w:trHeight w:val="273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F553A6" w:rsidRPr="00F553A6" w:rsidTr="00F553A6">
        <w:trPr>
          <w:trHeight w:val="273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Общая трудоемкость 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70401" w:rsidRPr="00F553A6" w:rsidRDefault="00E70401" w:rsidP="00E70401">
      <w:pPr>
        <w:tabs>
          <w:tab w:val="left" w:pos="148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Формы промежуточной аттестации: </w:t>
      </w:r>
      <w:r w:rsidRPr="00F55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Экзамен </w:t>
      </w:r>
    </w:p>
    <w:p w:rsidR="00E70401" w:rsidRPr="002D279C" w:rsidRDefault="00E70401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E70401" w:rsidRPr="002D279C" w:rsidRDefault="00E7040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02477D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6642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сновы</w:t>
      </w:r>
      <w:r w:rsidR="00A56642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светотехники и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электротехнологии.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основы и характеристики оптического излучения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источники оптического излучения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Осветительные установки (ОУ)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Облучательные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(ОБУ)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Электрическая часть ОУ и </w:t>
      </w: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proofErr w:type="gram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роблемы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электросбережения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Энергетические основы электротехнологии.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и расчета электротермических устройств.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сопротивлением. Электродный нагрев.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Диэлектрический нагрев. Другие виды нагрева.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Электротермическое оборудование с</w:t>
      </w:r>
      <w:r w:rsidR="0002477D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/х назначения.</w:t>
      </w:r>
    </w:p>
    <w:p w:rsidR="0002477D" w:rsidRPr="002D279C" w:rsidRDefault="0002477D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Электрофизические методы обработки материалов.</w:t>
      </w:r>
    </w:p>
    <w:p w:rsidR="0002477D" w:rsidRPr="002D279C" w:rsidRDefault="0002477D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</w:t>
      </w:r>
      <w:r w:rsidR="0062724E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о-ионная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технология.</w:t>
      </w:r>
    </w:p>
    <w:p w:rsidR="00E70401" w:rsidRPr="002D279C" w:rsidRDefault="00E70401" w:rsidP="00CA1A34">
      <w:pPr>
        <w:rPr>
          <w:rFonts w:ascii="Times New Roman" w:hAnsi="Times New Roman" w:cs="Times New Roman"/>
          <w:sz w:val="28"/>
          <w:szCs w:val="28"/>
        </w:rPr>
      </w:pPr>
    </w:p>
    <w:sectPr w:rsidR="00E70401" w:rsidRPr="002D279C" w:rsidSect="005B6658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79C" w:rsidRDefault="002D279C">
      <w:pPr>
        <w:spacing w:after="0" w:line="240" w:lineRule="auto"/>
      </w:pPr>
      <w:r>
        <w:separator/>
      </w:r>
    </w:p>
  </w:endnote>
  <w:endnote w:type="continuationSeparator" w:id="0">
    <w:p w:rsidR="002D279C" w:rsidRDefault="002D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7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7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79C" w:rsidRDefault="002D279C">
      <w:pPr>
        <w:spacing w:after="0" w:line="240" w:lineRule="auto"/>
      </w:pPr>
      <w:r>
        <w:separator/>
      </w:r>
    </w:p>
  </w:footnote>
  <w:footnote w:type="continuationSeparator" w:id="0">
    <w:p w:rsidR="002D279C" w:rsidRDefault="002D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5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A9A5DFD"/>
    <w:multiLevelType w:val="hybridMultilevel"/>
    <w:tmpl w:val="FB0E12D0"/>
    <w:lvl w:ilvl="0" w:tplc="E4D4558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61155"/>
    <w:multiLevelType w:val="hybridMultilevel"/>
    <w:tmpl w:val="70C6C556"/>
    <w:lvl w:ilvl="0" w:tplc="D1BCD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F5F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140CEE"/>
    <w:multiLevelType w:val="hybridMultilevel"/>
    <w:tmpl w:val="6F06B20A"/>
    <w:lvl w:ilvl="0" w:tplc="171CE8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F5C32"/>
    <w:multiLevelType w:val="hybridMultilevel"/>
    <w:tmpl w:val="7E32B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B57A2"/>
    <w:multiLevelType w:val="hybridMultilevel"/>
    <w:tmpl w:val="73F856BC"/>
    <w:lvl w:ilvl="0" w:tplc="F7AC20CC">
      <w:start w:val="1"/>
      <w:numFmt w:val="decimal"/>
      <w:lvlText w:val="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E97BFA"/>
    <w:multiLevelType w:val="hybridMultilevel"/>
    <w:tmpl w:val="C59C9E5C"/>
    <w:lvl w:ilvl="0" w:tplc="A5621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CC0736"/>
    <w:multiLevelType w:val="hybridMultilevel"/>
    <w:tmpl w:val="DDB61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4A0A14"/>
    <w:multiLevelType w:val="hybridMultilevel"/>
    <w:tmpl w:val="FDAE9314"/>
    <w:lvl w:ilvl="0" w:tplc="F5740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9"/>
  </w:num>
  <w:num w:numId="5">
    <w:abstractNumId w:val="12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4A9"/>
    <w:rsid w:val="00001AFE"/>
    <w:rsid w:val="0002477D"/>
    <w:rsid w:val="000B2931"/>
    <w:rsid w:val="000C024D"/>
    <w:rsid w:val="000F3086"/>
    <w:rsid w:val="00105933"/>
    <w:rsid w:val="00114712"/>
    <w:rsid w:val="00132A4D"/>
    <w:rsid w:val="00134193"/>
    <w:rsid w:val="0018014E"/>
    <w:rsid w:val="001A5E82"/>
    <w:rsid w:val="001D6AE5"/>
    <w:rsid w:val="001F5613"/>
    <w:rsid w:val="0024585D"/>
    <w:rsid w:val="0028137C"/>
    <w:rsid w:val="00281C5B"/>
    <w:rsid w:val="00282065"/>
    <w:rsid w:val="002D279C"/>
    <w:rsid w:val="002D6537"/>
    <w:rsid w:val="00314BA6"/>
    <w:rsid w:val="00343ECD"/>
    <w:rsid w:val="00346002"/>
    <w:rsid w:val="00382E6B"/>
    <w:rsid w:val="00383B94"/>
    <w:rsid w:val="003C0514"/>
    <w:rsid w:val="003C6CE7"/>
    <w:rsid w:val="003D6741"/>
    <w:rsid w:val="003E3E16"/>
    <w:rsid w:val="003E7F70"/>
    <w:rsid w:val="0047368B"/>
    <w:rsid w:val="004B1673"/>
    <w:rsid w:val="004E322F"/>
    <w:rsid w:val="005045BE"/>
    <w:rsid w:val="00587A40"/>
    <w:rsid w:val="005B017C"/>
    <w:rsid w:val="005B6658"/>
    <w:rsid w:val="005E7808"/>
    <w:rsid w:val="0060114F"/>
    <w:rsid w:val="0062724E"/>
    <w:rsid w:val="00654159"/>
    <w:rsid w:val="00655E21"/>
    <w:rsid w:val="00656E9B"/>
    <w:rsid w:val="00684434"/>
    <w:rsid w:val="006D5FFC"/>
    <w:rsid w:val="006F645F"/>
    <w:rsid w:val="0070595F"/>
    <w:rsid w:val="00716524"/>
    <w:rsid w:val="007176A8"/>
    <w:rsid w:val="00761AF2"/>
    <w:rsid w:val="00766A6F"/>
    <w:rsid w:val="00776967"/>
    <w:rsid w:val="00783496"/>
    <w:rsid w:val="007A520D"/>
    <w:rsid w:val="007B1CD8"/>
    <w:rsid w:val="007F02C1"/>
    <w:rsid w:val="007F1A93"/>
    <w:rsid w:val="00843062"/>
    <w:rsid w:val="00892052"/>
    <w:rsid w:val="00894857"/>
    <w:rsid w:val="008A2D7C"/>
    <w:rsid w:val="00915F36"/>
    <w:rsid w:val="00931757"/>
    <w:rsid w:val="00942B28"/>
    <w:rsid w:val="009B27FF"/>
    <w:rsid w:val="009B3E28"/>
    <w:rsid w:val="009C207F"/>
    <w:rsid w:val="009D47EF"/>
    <w:rsid w:val="009E3F55"/>
    <w:rsid w:val="00A059D0"/>
    <w:rsid w:val="00A316E4"/>
    <w:rsid w:val="00A56642"/>
    <w:rsid w:val="00A6340B"/>
    <w:rsid w:val="00A70C13"/>
    <w:rsid w:val="00A76362"/>
    <w:rsid w:val="00A915A0"/>
    <w:rsid w:val="00AF3055"/>
    <w:rsid w:val="00B0634E"/>
    <w:rsid w:val="00B65C5A"/>
    <w:rsid w:val="00B91EE0"/>
    <w:rsid w:val="00BC5522"/>
    <w:rsid w:val="00BF553D"/>
    <w:rsid w:val="00C304A9"/>
    <w:rsid w:val="00C807B5"/>
    <w:rsid w:val="00C8761E"/>
    <w:rsid w:val="00CA1A34"/>
    <w:rsid w:val="00CB1B73"/>
    <w:rsid w:val="00CB2B11"/>
    <w:rsid w:val="00CB7F63"/>
    <w:rsid w:val="00CD0597"/>
    <w:rsid w:val="00CE71ED"/>
    <w:rsid w:val="00D12AC3"/>
    <w:rsid w:val="00D6234F"/>
    <w:rsid w:val="00D925C3"/>
    <w:rsid w:val="00DB203A"/>
    <w:rsid w:val="00DD0EDF"/>
    <w:rsid w:val="00DD62D8"/>
    <w:rsid w:val="00E03B8B"/>
    <w:rsid w:val="00E53647"/>
    <w:rsid w:val="00E54857"/>
    <w:rsid w:val="00E638A3"/>
    <w:rsid w:val="00E70401"/>
    <w:rsid w:val="00E87D4A"/>
    <w:rsid w:val="00E9050C"/>
    <w:rsid w:val="00EA2B0B"/>
    <w:rsid w:val="00F03097"/>
    <w:rsid w:val="00F250CA"/>
    <w:rsid w:val="00F553A6"/>
    <w:rsid w:val="00F75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58"/>
  </w:style>
  <w:style w:type="paragraph" w:styleId="1">
    <w:name w:val="heading 1"/>
    <w:basedOn w:val="a"/>
    <w:next w:val="a"/>
    <w:link w:val="10"/>
    <w:uiPriority w:val="9"/>
    <w:qFormat/>
    <w:rsid w:val="00E536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7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383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3B94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A915A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A915A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3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E5364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D279C"/>
    <w:pPr>
      <w:spacing w:after="100"/>
    </w:pPr>
  </w:style>
  <w:style w:type="character" w:styleId="ae">
    <w:name w:val="Hyperlink"/>
    <w:basedOn w:val="a0"/>
    <w:uiPriority w:val="99"/>
    <w:unhideWhenUsed/>
    <w:rsid w:val="002D279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D27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60114F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://www.prosvarky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www.mirnagrev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8.xml"/><Relationship Id="rId28" Type="http://schemas.microsoft.com/office/2007/relationships/stylesWithEffects" Target="stylesWithEffects.xml"/><Relationship Id="rId10" Type="http://schemas.openxmlformats.org/officeDocument/2006/relationships/footer" Target="footer2.xml"/><Relationship Id="rId19" Type="http://schemas.openxmlformats.org/officeDocument/2006/relationships/hyperlink" Target="http://www.elten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F7D95-5E7E-4D9D-B9A1-650DF552F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5883</Words>
  <Characters>33536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Stark</dc:creator>
  <cp:lastModifiedBy>Roman</cp:lastModifiedBy>
  <cp:revision>3</cp:revision>
  <cp:lastPrinted>2017-05-16T08:24:00Z</cp:lastPrinted>
  <dcterms:created xsi:type="dcterms:W3CDTF">2017-05-16T11:13:00Z</dcterms:created>
  <dcterms:modified xsi:type="dcterms:W3CDTF">2017-05-22T19:36:00Z</dcterms:modified>
</cp:coreProperties>
</file>