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4632" w:rsidRPr="00AC0BCD" w:rsidRDefault="00324632" w:rsidP="00AC0BCD">
      <w:pPr>
        <w:pStyle w:val="NormalWeb"/>
        <w:snapToGrid w:val="0"/>
        <w:spacing w:line="240" w:lineRule="auto"/>
        <w:jc w:val="center"/>
        <w:rPr>
          <w:rStyle w:val="Strong"/>
          <w:color w:val="000000"/>
          <w:sz w:val="96"/>
          <w:szCs w:val="96"/>
        </w:rPr>
      </w:pPr>
      <w:r w:rsidRPr="00AC0BCD">
        <w:rPr>
          <w:rStyle w:val="Strong"/>
          <w:color w:val="000000"/>
          <w:sz w:val="96"/>
          <w:szCs w:val="96"/>
        </w:rPr>
        <w:t>Грипп и ОРВИ</w:t>
      </w:r>
    </w:p>
    <w:p w:rsidR="00324632" w:rsidRPr="00AC0BCD" w:rsidRDefault="00324632" w:rsidP="00AC0BCD">
      <w:pPr>
        <w:pStyle w:val="NormalWeb"/>
        <w:spacing w:line="240" w:lineRule="auto"/>
        <w:ind w:firstLine="708"/>
        <w:jc w:val="both"/>
        <w:rPr>
          <w:color w:val="000000"/>
          <w:sz w:val="48"/>
          <w:szCs w:val="48"/>
        </w:rPr>
      </w:pPr>
      <w:r w:rsidRPr="00AC0BCD">
        <w:rPr>
          <w:color w:val="000000"/>
          <w:sz w:val="48"/>
          <w:szCs w:val="48"/>
        </w:rPr>
        <w:t>Острые респираторные инфекции (ОРИ) – заболевания, которые передаются воздушно-капельным путем и вызываются различными возбудителями: вирусами (аденовирусы, вирусы гриппа, парагриппа, респираторно-сентициальные вирусы и другие) и бактериями (стрептококки, стафилококки, пневмококки и другие).</w:t>
      </w:r>
    </w:p>
    <w:p w:rsidR="00324632" w:rsidRPr="00AC0BCD" w:rsidRDefault="00324632" w:rsidP="00AC0BCD">
      <w:pPr>
        <w:pStyle w:val="NormalWeb"/>
        <w:spacing w:line="240" w:lineRule="auto"/>
        <w:ind w:firstLine="708"/>
        <w:jc w:val="both"/>
        <w:rPr>
          <w:color w:val="000000"/>
          <w:sz w:val="48"/>
          <w:szCs w:val="48"/>
        </w:rPr>
      </w:pPr>
      <w:r w:rsidRPr="00AC0BCD">
        <w:rPr>
          <w:color w:val="000000"/>
          <w:sz w:val="48"/>
          <w:szCs w:val="48"/>
        </w:rPr>
        <w:t xml:space="preserve">В основном возбудители острых респираторных инфекций передаются от человека к человеку через кашель или чихание больного. Любой человек, близко (приблизительно на расстоянии 1 метра) контактирующий с другими человеком с симптомами ОРИ (высокая температура, чихание, кашель, насморк, озноб, боль в мышцах) подвергается риску воздействия потенциально инфекционных вдыхаемых капель. Вирусы могут попасть в организм (в глаза, нос или рот) через руки при соприкосновении с инфицированной поверхностью. С помощью соблюдения личной гигиены можно предупредить распространение возбудителей, вызывающих респираторные инфекции. </w:t>
      </w:r>
    </w:p>
    <w:p w:rsidR="00324632" w:rsidRPr="00AC0BCD" w:rsidRDefault="00324632" w:rsidP="00AC0BCD">
      <w:pPr>
        <w:pStyle w:val="NormalWeb"/>
        <w:spacing w:line="240" w:lineRule="auto"/>
        <w:ind w:firstLine="708"/>
        <w:jc w:val="both"/>
        <w:rPr>
          <w:color w:val="000000"/>
          <w:sz w:val="48"/>
          <w:szCs w:val="48"/>
        </w:rPr>
      </w:pPr>
    </w:p>
    <w:p w:rsidR="00324632" w:rsidRPr="00AC0BCD" w:rsidRDefault="00324632" w:rsidP="00AC0BCD">
      <w:pPr>
        <w:pStyle w:val="NormalWeb"/>
        <w:snapToGrid w:val="0"/>
        <w:spacing w:line="240" w:lineRule="auto"/>
        <w:jc w:val="center"/>
        <w:rPr>
          <w:rStyle w:val="Strong"/>
          <w:color w:val="000000"/>
          <w:sz w:val="96"/>
          <w:szCs w:val="96"/>
        </w:rPr>
      </w:pPr>
      <w:r w:rsidRPr="00AC0BCD">
        <w:rPr>
          <w:rStyle w:val="Strong"/>
          <w:color w:val="000000"/>
          <w:sz w:val="96"/>
          <w:szCs w:val="96"/>
        </w:rPr>
        <w:t>Общие рекомендации</w:t>
      </w:r>
    </w:p>
    <w:p w:rsidR="00324632" w:rsidRPr="00AC0BCD" w:rsidRDefault="00324632" w:rsidP="00AC0BCD">
      <w:pPr>
        <w:pStyle w:val="NormalWeb"/>
        <w:numPr>
          <w:ilvl w:val="0"/>
          <w:numId w:val="1"/>
        </w:numPr>
        <w:tabs>
          <w:tab w:val="left" w:pos="381"/>
        </w:tabs>
        <w:spacing w:line="240" w:lineRule="auto"/>
        <w:ind w:left="381"/>
        <w:jc w:val="both"/>
        <w:rPr>
          <w:color w:val="000000"/>
          <w:sz w:val="52"/>
          <w:szCs w:val="52"/>
        </w:rPr>
      </w:pPr>
      <w:r w:rsidRPr="00AC0BCD">
        <w:rPr>
          <w:color w:val="000000"/>
          <w:sz w:val="52"/>
          <w:szCs w:val="52"/>
        </w:rPr>
        <w:t>Прикрывайте нос и рот салфеткой во время кашля или чихания. После использования салфетку выбрасывайте в мусор.</w:t>
      </w:r>
    </w:p>
    <w:p w:rsidR="00324632" w:rsidRPr="00AC0BCD" w:rsidRDefault="00324632" w:rsidP="00AC0BCD">
      <w:pPr>
        <w:pStyle w:val="NormalWeb"/>
        <w:numPr>
          <w:ilvl w:val="0"/>
          <w:numId w:val="1"/>
        </w:numPr>
        <w:tabs>
          <w:tab w:val="left" w:pos="381"/>
        </w:tabs>
        <w:spacing w:line="240" w:lineRule="auto"/>
        <w:ind w:left="381"/>
        <w:jc w:val="both"/>
        <w:rPr>
          <w:color w:val="000000"/>
          <w:sz w:val="52"/>
          <w:szCs w:val="52"/>
        </w:rPr>
      </w:pPr>
      <w:r w:rsidRPr="00AC0BCD">
        <w:rPr>
          <w:color w:val="000000"/>
          <w:sz w:val="52"/>
          <w:szCs w:val="52"/>
        </w:rPr>
        <w:t>Часто мойте руки водой с мылом, особенно после того, как вы чихнули или кашляли.</w:t>
      </w:r>
    </w:p>
    <w:p w:rsidR="00324632" w:rsidRPr="00AC0BCD" w:rsidRDefault="00324632" w:rsidP="00AC0BCD">
      <w:pPr>
        <w:pStyle w:val="NormalWeb"/>
        <w:numPr>
          <w:ilvl w:val="0"/>
          <w:numId w:val="1"/>
        </w:numPr>
        <w:tabs>
          <w:tab w:val="left" w:pos="381"/>
        </w:tabs>
        <w:spacing w:line="240" w:lineRule="auto"/>
        <w:ind w:left="381"/>
        <w:jc w:val="both"/>
        <w:rPr>
          <w:color w:val="000000"/>
          <w:sz w:val="52"/>
          <w:szCs w:val="52"/>
        </w:rPr>
      </w:pPr>
      <w:r w:rsidRPr="00AC0BCD">
        <w:rPr>
          <w:color w:val="000000"/>
          <w:sz w:val="52"/>
          <w:szCs w:val="52"/>
        </w:rPr>
        <w:t>Эффективным будет также использование спиртосодержащих средств для мытья рук.</w:t>
      </w:r>
    </w:p>
    <w:p w:rsidR="00324632" w:rsidRPr="00AC0BCD" w:rsidRDefault="00324632" w:rsidP="00AC0BCD">
      <w:pPr>
        <w:pStyle w:val="NormalWeb"/>
        <w:numPr>
          <w:ilvl w:val="0"/>
          <w:numId w:val="1"/>
        </w:numPr>
        <w:tabs>
          <w:tab w:val="left" w:pos="381"/>
        </w:tabs>
        <w:spacing w:line="240" w:lineRule="auto"/>
        <w:ind w:left="381"/>
        <w:jc w:val="both"/>
        <w:rPr>
          <w:color w:val="000000"/>
          <w:sz w:val="52"/>
          <w:szCs w:val="52"/>
        </w:rPr>
      </w:pPr>
      <w:r w:rsidRPr="00AC0BCD">
        <w:rPr>
          <w:color w:val="000000"/>
          <w:sz w:val="52"/>
          <w:szCs w:val="52"/>
        </w:rPr>
        <w:t>Избегайте близкого контакта с больными людьми.</w:t>
      </w:r>
    </w:p>
    <w:p w:rsidR="00324632" w:rsidRPr="00AC0BCD" w:rsidRDefault="00324632" w:rsidP="00AC0BCD">
      <w:pPr>
        <w:pStyle w:val="NormalWeb"/>
        <w:numPr>
          <w:ilvl w:val="0"/>
          <w:numId w:val="1"/>
        </w:numPr>
        <w:tabs>
          <w:tab w:val="left" w:pos="381"/>
        </w:tabs>
        <w:spacing w:line="240" w:lineRule="auto"/>
        <w:ind w:left="381"/>
        <w:jc w:val="both"/>
        <w:rPr>
          <w:color w:val="000000"/>
          <w:sz w:val="52"/>
          <w:szCs w:val="52"/>
        </w:rPr>
      </w:pPr>
      <w:r w:rsidRPr="00AC0BCD">
        <w:rPr>
          <w:color w:val="000000"/>
          <w:sz w:val="52"/>
          <w:szCs w:val="52"/>
        </w:rPr>
        <w:t>Старайтесь не прикасаться к своим глазам, носу и рту.</w:t>
      </w:r>
    </w:p>
    <w:p w:rsidR="00324632" w:rsidRPr="00AC0BCD" w:rsidRDefault="00324632" w:rsidP="00AC0BCD">
      <w:pPr>
        <w:pStyle w:val="NormalWeb"/>
        <w:numPr>
          <w:ilvl w:val="0"/>
          <w:numId w:val="1"/>
        </w:numPr>
        <w:tabs>
          <w:tab w:val="left" w:pos="381"/>
        </w:tabs>
        <w:spacing w:line="240" w:lineRule="auto"/>
        <w:ind w:left="381"/>
        <w:jc w:val="both"/>
        <w:rPr>
          <w:color w:val="000000"/>
          <w:sz w:val="52"/>
          <w:szCs w:val="52"/>
        </w:rPr>
      </w:pPr>
      <w:r w:rsidRPr="00AC0BCD">
        <w:rPr>
          <w:color w:val="000000"/>
          <w:sz w:val="52"/>
          <w:szCs w:val="52"/>
        </w:rPr>
        <w:t>Избегайте объятий, поцелуев и рукопожатий.</w:t>
      </w:r>
    </w:p>
    <w:p w:rsidR="00324632" w:rsidRPr="00AC0BCD" w:rsidRDefault="00324632" w:rsidP="00AC0BCD">
      <w:pPr>
        <w:pStyle w:val="NormalWeb"/>
        <w:numPr>
          <w:ilvl w:val="0"/>
          <w:numId w:val="1"/>
        </w:numPr>
        <w:tabs>
          <w:tab w:val="left" w:pos="381"/>
        </w:tabs>
        <w:spacing w:line="240" w:lineRule="auto"/>
        <w:ind w:left="381"/>
        <w:jc w:val="both"/>
        <w:rPr>
          <w:color w:val="000000"/>
          <w:sz w:val="52"/>
          <w:szCs w:val="52"/>
        </w:rPr>
      </w:pPr>
      <w:r w:rsidRPr="00AC0BCD">
        <w:rPr>
          <w:color w:val="000000"/>
          <w:sz w:val="52"/>
          <w:szCs w:val="52"/>
        </w:rPr>
        <w:t>Если вы заболели, оставайтесь дома и ограничьте контакты с другими людьми, чтобы не заразить их, держитесь на расстоянии не менее 1 метра от окружающих</w:t>
      </w:r>
    </w:p>
    <w:p w:rsidR="00324632" w:rsidRPr="00AC0BCD" w:rsidRDefault="00324632" w:rsidP="00AC0BCD">
      <w:pPr>
        <w:pStyle w:val="NormalWeb"/>
        <w:numPr>
          <w:ilvl w:val="0"/>
          <w:numId w:val="1"/>
        </w:numPr>
        <w:tabs>
          <w:tab w:val="left" w:pos="381"/>
        </w:tabs>
        <w:spacing w:line="240" w:lineRule="auto"/>
        <w:ind w:left="381"/>
        <w:jc w:val="both"/>
        <w:rPr>
          <w:color w:val="000000"/>
          <w:sz w:val="52"/>
          <w:szCs w:val="52"/>
        </w:rPr>
      </w:pPr>
      <w:r w:rsidRPr="00AC0BCD">
        <w:rPr>
          <w:color w:val="000000"/>
          <w:sz w:val="52"/>
          <w:szCs w:val="52"/>
        </w:rPr>
        <w:t>При появлении симптомов гриппа немедленно обращайтесь за медицинской помощью.</w:t>
      </w:r>
    </w:p>
    <w:p w:rsidR="00324632" w:rsidRPr="00AC0BCD" w:rsidRDefault="00324632" w:rsidP="00AC0BCD">
      <w:pPr>
        <w:pStyle w:val="Heading4"/>
        <w:numPr>
          <w:ilvl w:val="3"/>
          <w:numId w:val="2"/>
        </w:numPr>
        <w:snapToGrid w:val="0"/>
        <w:spacing w:line="240" w:lineRule="auto"/>
        <w:jc w:val="center"/>
        <w:rPr>
          <w:rStyle w:val="Strong"/>
          <w:sz w:val="96"/>
          <w:szCs w:val="96"/>
        </w:rPr>
      </w:pPr>
      <w:r w:rsidRPr="00AC0BCD">
        <w:rPr>
          <w:rStyle w:val="Strong"/>
          <w:sz w:val="96"/>
          <w:szCs w:val="96"/>
        </w:rPr>
        <w:t>Основные рекомендации для населения</w:t>
      </w:r>
    </w:p>
    <w:p w:rsidR="00324632" w:rsidRPr="00AC0BCD" w:rsidRDefault="00324632" w:rsidP="00AC0BCD">
      <w:pPr>
        <w:pStyle w:val="NormalWeb"/>
        <w:numPr>
          <w:ilvl w:val="0"/>
          <w:numId w:val="3"/>
        </w:numPr>
        <w:spacing w:line="240" w:lineRule="auto"/>
        <w:ind w:left="432"/>
        <w:jc w:val="both"/>
        <w:rPr>
          <w:color w:val="000000"/>
          <w:sz w:val="48"/>
          <w:szCs w:val="48"/>
        </w:rPr>
      </w:pPr>
      <w:r w:rsidRPr="00AC0BCD">
        <w:rPr>
          <w:color w:val="000000"/>
          <w:sz w:val="48"/>
          <w:szCs w:val="48"/>
        </w:rPr>
        <w:t>Избегайте близкого контакта с людьми, которые кажутся нездоровыми, обнаруживают явления жара (температуры) и кашель.</w:t>
      </w:r>
    </w:p>
    <w:p w:rsidR="00324632" w:rsidRPr="00AC0BCD" w:rsidRDefault="00324632" w:rsidP="00AC0BCD">
      <w:pPr>
        <w:pStyle w:val="NormalWeb"/>
        <w:numPr>
          <w:ilvl w:val="0"/>
          <w:numId w:val="3"/>
        </w:numPr>
        <w:spacing w:line="240" w:lineRule="auto"/>
        <w:ind w:left="432"/>
        <w:jc w:val="both"/>
        <w:rPr>
          <w:color w:val="000000"/>
          <w:sz w:val="48"/>
          <w:szCs w:val="48"/>
        </w:rPr>
      </w:pPr>
      <w:r w:rsidRPr="00AC0BCD">
        <w:rPr>
          <w:color w:val="000000"/>
          <w:sz w:val="48"/>
          <w:szCs w:val="48"/>
        </w:rPr>
        <w:t>Избегать многолюдных мест или сократить время пребывания в многолюдных местах.</w:t>
      </w:r>
    </w:p>
    <w:p w:rsidR="00324632" w:rsidRPr="00AC0BCD" w:rsidRDefault="00324632" w:rsidP="00AC0BCD">
      <w:pPr>
        <w:pStyle w:val="NormalWeb"/>
        <w:numPr>
          <w:ilvl w:val="0"/>
          <w:numId w:val="3"/>
        </w:numPr>
        <w:spacing w:line="240" w:lineRule="auto"/>
        <w:ind w:left="432"/>
        <w:jc w:val="both"/>
        <w:rPr>
          <w:color w:val="000000"/>
          <w:sz w:val="48"/>
          <w:szCs w:val="48"/>
        </w:rPr>
      </w:pPr>
      <w:r w:rsidRPr="00AC0BCD">
        <w:rPr>
          <w:color w:val="000000"/>
          <w:sz w:val="48"/>
          <w:szCs w:val="48"/>
        </w:rPr>
        <w:t>Стараться не прикасаться ко рту и носу.</w:t>
      </w:r>
    </w:p>
    <w:p w:rsidR="00324632" w:rsidRPr="00AC0BCD" w:rsidRDefault="00324632" w:rsidP="00AC0BCD">
      <w:pPr>
        <w:pStyle w:val="NormalWeb"/>
        <w:numPr>
          <w:ilvl w:val="0"/>
          <w:numId w:val="3"/>
        </w:numPr>
        <w:spacing w:line="240" w:lineRule="auto"/>
        <w:ind w:left="432"/>
        <w:jc w:val="both"/>
        <w:rPr>
          <w:color w:val="000000"/>
          <w:sz w:val="48"/>
          <w:szCs w:val="48"/>
        </w:rPr>
      </w:pPr>
      <w:r w:rsidRPr="00AC0BCD">
        <w:rPr>
          <w:color w:val="000000"/>
          <w:sz w:val="48"/>
          <w:szCs w:val="48"/>
        </w:rPr>
        <w:t>Соблюдать гиену рук – чаще мыть руки водой с мылом или использовать средство для дезинфекции рук на спиртовой основе, особенно в случае прикосновения ко рту, носу.</w:t>
      </w:r>
    </w:p>
    <w:p w:rsidR="00324632" w:rsidRPr="00AC0BCD" w:rsidRDefault="00324632" w:rsidP="00AC0BCD">
      <w:pPr>
        <w:pStyle w:val="NormalWeb"/>
        <w:numPr>
          <w:ilvl w:val="0"/>
          <w:numId w:val="3"/>
        </w:numPr>
        <w:spacing w:line="240" w:lineRule="auto"/>
        <w:ind w:left="432"/>
        <w:jc w:val="both"/>
        <w:rPr>
          <w:color w:val="000000"/>
          <w:sz w:val="48"/>
          <w:szCs w:val="48"/>
        </w:rPr>
      </w:pPr>
      <w:r w:rsidRPr="00AC0BCD">
        <w:rPr>
          <w:color w:val="000000"/>
          <w:sz w:val="48"/>
          <w:szCs w:val="48"/>
        </w:rPr>
        <w:t>Увеличить приток свежего воздуха в жилые помещения, как можно чаще открывать окна.</w:t>
      </w:r>
    </w:p>
    <w:p w:rsidR="00324632" w:rsidRPr="00AC0BCD" w:rsidRDefault="00324632" w:rsidP="00AC0BCD">
      <w:pPr>
        <w:pStyle w:val="NormalWeb"/>
        <w:numPr>
          <w:ilvl w:val="0"/>
          <w:numId w:val="3"/>
        </w:numPr>
        <w:spacing w:line="240" w:lineRule="auto"/>
        <w:ind w:left="432"/>
        <w:jc w:val="both"/>
        <w:rPr>
          <w:color w:val="000000"/>
          <w:sz w:val="48"/>
          <w:szCs w:val="48"/>
        </w:rPr>
      </w:pPr>
      <w:r w:rsidRPr="00AC0BCD">
        <w:rPr>
          <w:color w:val="000000"/>
          <w:sz w:val="48"/>
          <w:szCs w:val="48"/>
        </w:rPr>
        <w:t>Используйте маски при контакте с больным человеком.</w:t>
      </w:r>
    </w:p>
    <w:p w:rsidR="00324632" w:rsidRPr="00AC0BCD" w:rsidRDefault="00324632" w:rsidP="00AC0BCD">
      <w:pPr>
        <w:pStyle w:val="NormalWeb"/>
        <w:spacing w:line="240" w:lineRule="auto"/>
        <w:ind w:firstLine="708"/>
        <w:jc w:val="both"/>
        <w:rPr>
          <w:color w:val="000000"/>
          <w:sz w:val="96"/>
          <w:szCs w:val="96"/>
        </w:rPr>
      </w:pPr>
      <w:r w:rsidRPr="00AC0BCD">
        <w:rPr>
          <w:color w:val="000000"/>
          <w:sz w:val="48"/>
          <w:szCs w:val="48"/>
        </w:rPr>
        <w:t>Придерживайтесь здорового образа жизни, включая полноценный сон, употребление «здоровой» пищи, физическую активность.</w:t>
      </w:r>
    </w:p>
    <w:p w:rsidR="00324632" w:rsidRPr="00AC0BCD" w:rsidRDefault="00324632" w:rsidP="00AC0BCD">
      <w:pPr>
        <w:pStyle w:val="NormalWeb"/>
        <w:spacing w:line="240" w:lineRule="auto"/>
        <w:ind w:firstLine="708"/>
        <w:jc w:val="both"/>
        <w:rPr>
          <w:color w:val="000000"/>
          <w:sz w:val="48"/>
          <w:szCs w:val="48"/>
        </w:rPr>
      </w:pPr>
    </w:p>
    <w:p w:rsidR="00324632" w:rsidRPr="00AC0BCD" w:rsidRDefault="00324632" w:rsidP="00AC0BCD">
      <w:pPr>
        <w:pStyle w:val="NormalWeb"/>
        <w:snapToGrid w:val="0"/>
        <w:spacing w:line="240" w:lineRule="auto"/>
        <w:ind w:left="380"/>
        <w:jc w:val="center"/>
        <w:rPr>
          <w:rStyle w:val="Strong"/>
          <w:color w:val="000000"/>
          <w:sz w:val="96"/>
          <w:szCs w:val="96"/>
        </w:rPr>
      </w:pPr>
      <w:r w:rsidRPr="00AC0BCD">
        <w:rPr>
          <w:rStyle w:val="Strong"/>
          <w:color w:val="000000"/>
          <w:sz w:val="96"/>
          <w:szCs w:val="96"/>
        </w:rPr>
        <w:t>Рекомендации по уходу за больным дома</w:t>
      </w:r>
    </w:p>
    <w:p w:rsidR="00324632" w:rsidRPr="00AC0BCD" w:rsidRDefault="00324632" w:rsidP="00AC0BCD">
      <w:pPr>
        <w:pStyle w:val="NormalWeb"/>
        <w:numPr>
          <w:ilvl w:val="0"/>
          <w:numId w:val="3"/>
        </w:numPr>
        <w:tabs>
          <w:tab w:val="left" w:pos="432"/>
        </w:tabs>
        <w:spacing w:line="240" w:lineRule="auto"/>
        <w:ind w:left="432"/>
        <w:jc w:val="both"/>
        <w:rPr>
          <w:color w:val="000000"/>
          <w:sz w:val="48"/>
          <w:szCs w:val="48"/>
        </w:rPr>
      </w:pPr>
      <w:r w:rsidRPr="00AC0BCD">
        <w:rPr>
          <w:color w:val="000000"/>
          <w:sz w:val="48"/>
          <w:szCs w:val="48"/>
        </w:rPr>
        <w:t>Изолируйте больного от других, по крайней мере, на расстоянии не менее 1 метра от окружающих.</w:t>
      </w:r>
    </w:p>
    <w:p w:rsidR="00324632" w:rsidRPr="00AC0BCD" w:rsidRDefault="00324632" w:rsidP="00AC0BCD">
      <w:pPr>
        <w:pStyle w:val="NormalWeb"/>
        <w:numPr>
          <w:ilvl w:val="0"/>
          <w:numId w:val="3"/>
        </w:numPr>
        <w:tabs>
          <w:tab w:val="left" w:pos="432"/>
        </w:tabs>
        <w:spacing w:line="240" w:lineRule="auto"/>
        <w:ind w:left="432"/>
        <w:jc w:val="both"/>
        <w:rPr>
          <w:color w:val="000000"/>
          <w:sz w:val="48"/>
          <w:szCs w:val="48"/>
        </w:rPr>
      </w:pPr>
      <w:r w:rsidRPr="00AC0BCD">
        <w:rPr>
          <w:color w:val="000000"/>
          <w:sz w:val="48"/>
          <w:szCs w:val="48"/>
        </w:rPr>
        <w:t>Прикрывайте свой рот и нос при осуществлении ухода за больным с использованием масок.</w:t>
      </w:r>
    </w:p>
    <w:p w:rsidR="00324632" w:rsidRPr="00AC0BCD" w:rsidRDefault="00324632" w:rsidP="00AC0BCD">
      <w:pPr>
        <w:pStyle w:val="NormalWeb"/>
        <w:numPr>
          <w:ilvl w:val="0"/>
          <w:numId w:val="3"/>
        </w:numPr>
        <w:tabs>
          <w:tab w:val="left" w:pos="432"/>
        </w:tabs>
        <w:spacing w:line="240" w:lineRule="auto"/>
        <w:ind w:left="432"/>
        <w:jc w:val="both"/>
        <w:rPr>
          <w:color w:val="000000"/>
          <w:sz w:val="48"/>
          <w:szCs w:val="48"/>
        </w:rPr>
      </w:pPr>
      <w:r w:rsidRPr="00AC0BCD">
        <w:rPr>
          <w:color w:val="000000"/>
          <w:sz w:val="48"/>
          <w:szCs w:val="48"/>
        </w:rPr>
        <w:t>Тщательно мойте руки водой с мылом после каждого контакта с больным. Выделите отдельные полотенца каждому члену семьи.</w:t>
      </w:r>
    </w:p>
    <w:p w:rsidR="00324632" w:rsidRPr="00AC0BCD" w:rsidRDefault="00324632" w:rsidP="00AC0BCD">
      <w:pPr>
        <w:pStyle w:val="NormalWeb"/>
        <w:numPr>
          <w:ilvl w:val="0"/>
          <w:numId w:val="3"/>
        </w:numPr>
        <w:tabs>
          <w:tab w:val="left" w:pos="432"/>
        </w:tabs>
        <w:spacing w:line="240" w:lineRule="auto"/>
        <w:ind w:left="432"/>
        <w:jc w:val="both"/>
        <w:rPr>
          <w:color w:val="000000"/>
          <w:sz w:val="48"/>
          <w:szCs w:val="48"/>
        </w:rPr>
      </w:pPr>
      <w:r w:rsidRPr="00AC0BCD">
        <w:rPr>
          <w:color w:val="000000"/>
          <w:sz w:val="48"/>
          <w:szCs w:val="48"/>
        </w:rPr>
        <w:t>Кроме лиц, осуществляющих уход, больного не должны посещать другие посетители.</w:t>
      </w:r>
    </w:p>
    <w:p w:rsidR="00324632" w:rsidRPr="00AC0BCD" w:rsidRDefault="00324632" w:rsidP="00AC0BCD">
      <w:pPr>
        <w:pStyle w:val="NormalWeb"/>
        <w:numPr>
          <w:ilvl w:val="0"/>
          <w:numId w:val="3"/>
        </w:numPr>
        <w:tabs>
          <w:tab w:val="left" w:pos="432"/>
        </w:tabs>
        <w:spacing w:line="240" w:lineRule="auto"/>
        <w:ind w:left="432"/>
        <w:jc w:val="both"/>
        <w:rPr>
          <w:color w:val="000000"/>
          <w:sz w:val="48"/>
          <w:szCs w:val="48"/>
        </w:rPr>
      </w:pPr>
      <w:r w:rsidRPr="00AC0BCD">
        <w:rPr>
          <w:color w:val="000000"/>
          <w:sz w:val="48"/>
          <w:szCs w:val="48"/>
        </w:rPr>
        <w:t>По возможности, только один взрослый в доме должен осуществлять уход за больным.</w:t>
      </w:r>
    </w:p>
    <w:p w:rsidR="00324632" w:rsidRPr="00AC0BCD" w:rsidRDefault="00324632" w:rsidP="00AC0BCD">
      <w:pPr>
        <w:pStyle w:val="NormalWeb"/>
        <w:numPr>
          <w:ilvl w:val="0"/>
          <w:numId w:val="3"/>
        </w:numPr>
        <w:tabs>
          <w:tab w:val="left" w:pos="432"/>
        </w:tabs>
        <w:spacing w:line="240" w:lineRule="auto"/>
        <w:ind w:left="432"/>
        <w:jc w:val="both"/>
        <w:rPr>
          <w:color w:val="000000"/>
          <w:sz w:val="48"/>
          <w:szCs w:val="48"/>
        </w:rPr>
      </w:pPr>
      <w:r w:rsidRPr="00AC0BCD">
        <w:rPr>
          <w:color w:val="000000"/>
          <w:sz w:val="48"/>
          <w:szCs w:val="48"/>
        </w:rPr>
        <w:t>Избегайте того, чтобы за больным ухаживала беременная женщина.</w:t>
      </w:r>
    </w:p>
    <w:p w:rsidR="00324632" w:rsidRPr="00AC0BCD" w:rsidRDefault="00324632" w:rsidP="00AC0BCD">
      <w:pPr>
        <w:pStyle w:val="NormalWeb"/>
        <w:numPr>
          <w:ilvl w:val="0"/>
          <w:numId w:val="3"/>
        </w:numPr>
        <w:tabs>
          <w:tab w:val="left" w:pos="432"/>
        </w:tabs>
        <w:spacing w:line="240" w:lineRule="auto"/>
        <w:ind w:left="432"/>
        <w:jc w:val="both"/>
        <w:rPr>
          <w:color w:val="000000"/>
          <w:sz w:val="48"/>
          <w:szCs w:val="48"/>
        </w:rPr>
      </w:pPr>
      <w:r w:rsidRPr="00AC0BCD">
        <w:rPr>
          <w:color w:val="000000"/>
          <w:sz w:val="48"/>
          <w:szCs w:val="48"/>
        </w:rPr>
        <w:t>Постоянно проветривайте помещение, в котором находится больной.</w:t>
      </w:r>
    </w:p>
    <w:p w:rsidR="00324632" w:rsidRPr="00AC0BCD" w:rsidRDefault="00324632" w:rsidP="00AC0BCD">
      <w:pPr>
        <w:rPr>
          <w:rFonts w:ascii="Times New Roman" w:hAnsi="Times New Roman" w:cs="Times New Roman"/>
          <w:color w:val="000000"/>
          <w:sz w:val="48"/>
          <w:szCs w:val="48"/>
        </w:rPr>
      </w:pPr>
      <w:r w:rsidRPr="00AC0BCD">
        <w:rPr>
          <w:rFonts w:ascii="Times New Roman" w:hAnsi="Times New Roman" w:cs="Times New Roman"/>
          <w:color w:val="000000"/>
          <w:sz w:val="48"/>
          <w:szCs w:val="48"/>
        </w:rPr>
        <w:t>Содержите помещение в чистоте, используя моющие средства.</w:t>
      </w:r>
    </w:p>
    <w:p w:rsidR="00324632" w:rsidRPr="00AC0BCD" w:rsidRDefault="00324632" w:rsidP="00AC0BCD">
      <w:pPr>
        <w:pStyle w:val="NormalWeb"/>
        <w:snapToGrid w:val="0"/>
        <w:spacing w:line="240" w:lineRule="auto"/>
        <w:ind w:left="380"/>
        <w:jc w:val="center"/>
        <w:rPr>
          <w:rStyle w:val="Strong"/>
          <w:color w:val="000000"/>
          <w:sz w:val="96"/>
          <w:szCs w:val="96"/>
        </w:rPr>
      </w:pPr>
      <w:r w:rsidRPr="00AC0BCD">
        <w:rPr>
          <w:rStyle w:val="Strong"/>
          <w:color w:val="000000"/>
          <w:sz w:val="96"/>
          <w:szCs w:val="96"/>
        </w:rPr>
        <w:t>Рекомендации для лиц с симптомами ОРВИ</w:t>
      </w:r>
    </w:p>
    <w:p w:rsidR="00324632" w:rsidRPr="00AC0BCD" w:rsidRDefault="00324632" w:rsidP="00AC0BCD">
      <w:pPr>
        <w:pStyle w:val="NormalWeb"/>
        <w:numPr>
          <w:ilvl w:val="0"/>
          <w:numId w:val="3"/>
        </w:numPr>
        <w:tabs>
          <w:tab w:val="left" w:pos="432"/>
        </w:tabs>
        <w:spacing w:line="240" w:lineRule="auto"/>
        <w:ind w:left="432"/>
        <w:jc w:val="both"/>
        <w:rPr>
          <w:color w:val="000000"/>
          <w:sz w:val="52"/>
          <w:szCs w:val="52"/>
        </w:rPr>
      </w:pPr>
      <w:r w:rsidRPr="00AC0BCD">
        <w:rPr>
          <w:color w:val="000000"/>
          <w:sz w:val="52"/>
          <w:szCs w:val="52"/>
        </w:rPr>
        <w:t>При плохом самочувствии оставаться дома и выполнять рекомендации врача, по возможности держаться от здоровых людей на расстоянии (1 метр).</w:t>
      </w:r>
    </w:p>
    <w:p w:rsidR="00324632" w:rsidRPr="00AC0BCD" w:rsidRDefault="00324632" w:rsidP="00AC0BCD">
      <w:pPr>
        <w:pStyle w:val="NormalWeb"/>
        <w:numPr>
          <w:ilvl w:val="0"/>
          <w:numId w:val="3"/>
        </w:numPr>
        <w:tabs>
          <w:tab w:val="left" w:pos="432"/>
        </w:tabs>
        <w:spacing w:line="240" w:lineRule="auto"/>
        <w:ind w:left="432"/>
        <w:jc w:val="both"/>
        <w:rPr>
          <w:color w:val="000000"/>
          <w:sz w:val="52"/>
          <w:szCs w:val="52"/>
        </w:rPr>
      </w:pPr>
      <w:r w:rsidRPr="00AC0BCD">
        <w:rPr>
          <w:color w:val="000000"/>
          <w:sz w:val="52"/>
          <w:szCs w:val="52"/>
        </w:rPr>
        <w:t>Отдыхать и принимать большое количество жидкости.</w:t>
      </w:r>
    </w:p>
    <w:p w:rsidR="00324632" w:rsidRPr="00AC0BCD" w:rsidRDefault="00324632" w:rsidP="00AC0BCD">
      <w:pPr>
        <w:pStyle w:val="NormalWeb"/>
        <w:numPr>
          <w:ilvl w:val="0"/>
          <w:numId w:val="3"/>
        </w:numPr>
        <w:tabs>
          <w:tab w:val="left" w:pos="432"/>
        </w:tabs>
        <w:spacing w:line="240" w:lineRule="auto"/>
        <w:ind w:left="432"/>
        <w:jc w:val="both"/>
        <w:rPr>
          <w:color w:val="000000"/>
          <w:sz w:val="52"/>
          <w:szCs w:val="52"/>
        </w:rPr>
      </w:pPr>
      <w:r w:rsidRPr="00AC0BCD">
        <w:rPr>
          <w:color w:val="000000"/>
          <w:sz w:val="52"/>
          <w:szCs w:val="52"/>
        </w:rPr>
        <w:t>Закрывать рот и нос при кашле или чихании носовым платком или другими пригодными для этой цели материалами. Утилизировать этот материал сразу после использования или стирать его. Мойте руки сразу после контакта с выделениями из дыхательных путей!</w:t>
      </w:r>
    </w:p>
    <w:p w:rsidR="00324632" w:rsidRPr="00AC0BCD" w:rsidRDefault="00324632" w:rsidP="00AC0BCD">
      <w:pPr>
        <w:pStyle w:val="NormalWeb"/>
        <w:numPr>
          <w:ilvl w:val="0"/>
          <w:numId w:val="3"/>
        </w:numPr>
        <w:tabs>
          <w:tab w:val="left" w:pos="432"/>
        </w:tabs>
        <w:spacing w:line="240" w:lineRule="auto"/>
        <w:ind w:left="432"/>
        <w:jc w:val="both"/>
        <w:rPr>
          <w:color w:val="000000"/>
          <w:sz w:val="52"/>
          <w:szCs w:val="52"/>
        </w:rPr>
      </w:pPr>
      <w:r w:rsidRPr="00AC0BCD">
        <w:rPr>
          <w:color w:val="000000"/>
          <w:sz w:val="52"/>
          <w:szCs w:val="52"/>
        </w:rPr>
        <w:t>Необходимо носить маску, если находитесь на общей территории дома поблизости от других людей.</w:t>
      </w:r>
    </w:p>
    <w:p w:rsidR="00324632" w:rsidRPr="00AC0BCD" w:rsidRDefault="00324632" w:rsidP="00AC0BCD">
      <w:pPr>
        <w:rPr>
          <w:rFonts w:ascii="Times New Roman" w:hAnsi="Times New Roman" w:cs="Times New Roman"/>
          <w:color w:val="000000"/>
          <w:sz w:val="52"/>
          <w:szCs w:val="52"/>
        </w:rPr>
      </w:pPr>
      <w:r w:rsidRPr="00AC0BCD">
        <w:rPr>
          <w:rFonts w:ascii="Times New Roman" w:hAnsi="Times New Roman" w:cs="Times New Roman"/>
          <w:color w:val="000000"/>
          <w:sz w:val="52"/>
          <w:szCs w:val="52"/>
        </w:rPr>
        <w:t>Сообщите своим близким и друзьям о болезни.</w:t>
      </w:r>
    </w:p>
    <w:p w:rsidR="00324632" w:rsidRPr="00AC0BCD" w:rsidRDefault="00324632" w:rsidP="00AC0BCD">
      <w:pPr>
        <w:rPr>
          <w:rFonts w:ascii="Times New Roman" w:hAnsi="Times New Roman" w:cs="Times New Roman"/>
          <w:sz w:val="56"/>
          <w:szCs w:val="56"/>
        </w:rPr>
      </w:pPr>
    </w:p>
    <w:p w:rsidR="00324632" w:rsidRPr="00AC0BCD" w:rsidRDefault="00324632" w:rsidP="00AC0BCD">
      <w:pPr>
        <w:pStyle w:val="NormalWeb"/>
        <w:snapToGrid w:val="0"/>
        <w:spacing w:line="240" w:lineRule="auto"/>
        <w:ind w:left="380"/>
        <w:jc w:val="center"/>
        <w:rPr>
          <w:rStyle w:val="Strong"/>
          <w:color w:val="000000"/>
          <w:sz w:val="96"/>
          <w:szCs w:val="96"/>
        </w:rPr>
      </w:pPr>
      <w:r w:rsidRPr="00AC0BCD">
        <w:rPr>
          <w:rStyle w:val="Strong"/>
          <w:color w:val="000000"/>
          <w:sz w:val="96"/>
          <w:szCs w:val="96"/>
        </w:rPr>
        <w:t>Рекомендации по использованию масок</w:t>
      </w:r>
    </w:p>
    <w:p w:rsidR="00324632" w:rsidRPr="00AC0BCD" w:rsidRDefault="00324632" w:rsidP="00AC0BCD">
      <w:pPr>
        <w:pStyle w:val="NormalWeb"/>
        <w:numPr>
          <w:ilvl w:val="0"/>
          <w:numId w:val="3"/>
        </w:numPr>
        <w:tabs>
          <w:tab w:val="left" w:pos="432"/>
        </w:tabs>
        <w:spacing w:line="240" w:lineRule="auto"/>
        <w:ind w:left="432"/>
        <w:jc w:val="both"/>
        <w:rPr>
          <w:color w:val="000000"/>
          <w:sz w:val="44"/>
          <w:szCs w:val="44"/>
        </w:rPr>
      </w:pPr>
      <w:r w:rsidRPr="00AC0BCD">
        <w:rPr>
          <w:color w:val="000000"/>
          <w:sz w:val="44"/>
          <w:szCs w:val="44"/>
        </w:rPr>
        <w:t>Ношение масок обязательно для лиц, имеющих тесный контакт с больным пациентом</w:t>
      </w:r>
    </w:p>
    <w:p w:rsidR="00324632" w:rsidRPr="00AC0BCD" w:rsidRDefault="00324632" w:rsidP="00AC0BCD">
      <w:pPr>
        <w:pStyle w:val="NormalWeb"/>
        <w:numPr>
          <w:ilvl w:val="0"/>
          <w:numId w:val="3"/>
        </w:numPr>
        <w:tabs>
          <w:tab w:val="left" w:pos="432"/>
        </w:tabs>
        <w:spacing w:line="240" w:lineRule="auto"/>
        <w:ind w:left="432"/>
        <w:jc w:val="both"/>
        <w:rPr>
          <w:color w:val="000000"/>
          <w:sz w:val="44"/>
          <w:szCs w:val="44"/>
        </w:rPr>
      </w:pPr>
      <w:r w:rsidRPr="00AC0BCD">
        <w:rPr>
          <w:color w:val="000000"/>
          <w:sz w:val="44"/>
          <w:szCs w:val="44"/>
        </w:rPr>
        <w:t>Аккуратно надевайте маску так, чтобы она закрывала рот и нос, и крепко завязывайте ее так, чтобы щелей между лицом и маской было, как можно меньше.</w:t>
      </w:r>
    </w:p>
    <w:p w:rsidR="00324632" w:rsidRPr="00AC0BCD" w:rsidRDefault="00324632" w:rsidP="00AC0BCD">
      <w:pPr>
        <w:pStyle w:val="NormalWeb"/>
        <w:numPr>
          <w:ilvl w:val="0"/>
          <w:numId w:val="3"/>
        </w:numPr>
        <w:tabs>
          <w:tab w:val="left" w:pos="432"/>
        </w:tabs>
        <w:spacing w:line="240" w:lineRule="auto"/>
        <w:ind w:left="432"/>
        <w:jc w:val="both"/>
        <w:rPr>
          <w:color w:val="000000"/>
          <w:sz w:val="44"/>
          <w:szCs w:val="44"/>
        </w:rPr>
      </w:pPr>
      <w:r w:rsidRPr="00AC0BCD">
        <w:rPr>
          <w:color w:val="000000"/>
          <w:sz w:val="44"/>
          <w:szCs w:val="44"/>
        </w:rPr>
        <w:t>При использовании маски старайтесь не прикасаться к ней.</w:t>
      </w:r>
    </w:p>
    <w:p w:rsidR="00324632" w:rsidRPr="00AC0BCD" w:rsidRDefault="00324632" w:rsidP="00AC0BCD">
      <w:pPr>
        <w:pStyle w:val="NormalWeb"/>
        <w:numPr>
          <w:ilvl w:val="0"/>
          <w:numId w:val="3"/>
        </w:numPr>
        <w:tabs>
          <w:tab w:val="left" w:pos="432"/>
        </w:tabs>
        <w:spacing w:line="240" w:lineRule="auto"/>
        <w:ind w:left="432"/>
        <w:jc w:val="both"/>
        <w:rPr>
          <w:color w:val="000000"/>
          <w:sz w:val="44"/>
          <w:szCs w:val="44"/>
        </w:rPr>
      </w:pPr>
      <w:r w:rsidRPr="00AC0BCD">
        <w:rPr>
          <w:color w:val="000000"/>
          <w:sz w:val="44"/>
          <w:szCs w:val="44"/>
        </w:rPr>
        <w:t>Прикоснувшись к использ</w:t>
      </w:r>
      <w:bookmarkStart w:id="0" w:name="_GoBack"/>
      <w:bookmarkEnd w:id="0"/>
      <w:r w:rsidRPr="00AC0BCD">
        <w:rPr>
          <w:color w:val="000000"/>
          <w:sz w:val="44"/>
          <w:szCs w:val="44"/>
        </w:rPr>
        <w:t>ованной маске, например при снятии, вымойте руки водой с мылом или с использованием средств для дезинфекции рук на спиртовой основе.</w:t>
      </w:r>
    </w:p>
    <w:p w:rsidR="00324632" w:rsidRPr="00AC0BCD" w:rsidRDefault="00324632" w:rsidP="00AC0BCD">
      <w:pPr>
        <w:pStyle w:val="NormalWeb"/>
        <w:numPr>
          <w:ilvl w:val="0"/>
          <w:numId w:val="3"/>
        </w:numPr>
        <w:tabs>
          <w:tab w:val="left" w:pos="432"/>
        </w:tabs>
        <w:spacing w:line="240" w:lineRule="auto"/>
        <w:ind w:left="432"/>
        <w:jc w:val="both"/>
        <w:rPr>
          <w:color w:val="000000"/>
          <w:sz w:val="44"/>
          <w:szCs w:val="44"/>
        </w:rPr>
      </w:pPr>
      <w:r w:rsidRPr="00AC0BCD">
        <w:rPr>
          <w:color w:val="000000"/>
          <w:sz w:val="44"/>
          <w:szCs w:val="44"/>
        </w:rPr>
        <w:t>Заменяйте используемую маску на новую чистую, сухую маску, как только используемая маска станет сырой (влажной).</w:t>
      </w:r>
    </w:p>
    <w:p w:rsidR="00324632" w:rsidRPr="00AC0BCD" w:rsidRDefault="00324632" w:rsidP="00AC0BCD">
      <w:pPr>
        <w:pStyle w:val="NormalWeb"/>
        <w:numPr>
          <w:ilvl w:val="0"/>
          <w:numId w:val="3"/>
        </w:numPr>
        <w:tabs>
          <w:tab w:val="left" w:pos="432"/>
        </w:tabs>
        <w:spacing w:line="240" w:lineRule="auto"/>
        <w:ind w:left="432"/>
        <w:jc w:val="both"/>
        <w:rPr>
          <w:color w:val="000000"/>
          <w:sz w:val="44"/>
          <w:szCs w:val="44"/>
        </w:rPr>
      </w:pPr>
      <w:r w:rsidRPr="00AC0BCD">
        <w:rPr>
          <w:color w:val="000000"/>
          <w:sz w:val="44"/>
          <w:szCs w:val="44"/>
        </w:rPr>
        <w:t>Не следует использовать повторно маски, предназначенные для одноразового использования.</w:t>
      </w:r>
    </w:p>
    <w:p w:rsidR="00324632" w:rsidRPr="00AC0BCD" w:rsidRDefault="00324632" w:rsidP="00AC0BCD">
      <w:pPr>
        <w:rPr>
          <w:rFonts w:ascii="Times New Roman" w:hAnsi="Times New Roman" w:cs="Times New Roman"/>
          <w:sz w:val="144"/>
          <w:szCs w:val="144"/>
        </w:rPr>
      </w:pPr>
      <w:r w:rsidRPr="00AC0BCD">
        <w:rPr>
          <w:rFonts w:ascii="Times New Roman" w:hAnsi="Times New Roman" w:cs="Times New Roman"/>
          <w:color w:val="000000"/>
          <w:sz w:val="44"/>
          <w:szCs w:val="44"/>
        </w:rPr>
        <w:t>Выбрасывайте одноразовые маски после каждого использования и утилизируйте их сразу после снятия.</w:t>
      </w:r>
    </w:p>
    <w:sectPr w:rsidR="00324632" w:rsidRPr="00AC0BCD" w:rsidSect="00AC0BC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start w:val="1"/>
      <w:numFmt w:val="bullet"/>
      <w:lvlText w:val=""/>
      <w:lvlJc w:val="left"/>
      <w:pPr>
        <w:tabs>
          <w:tab w:val="num" w:pos="740"/>
        </w:tabs>
        <w:ind w:left="740" w:hanging="360"/>
      </w:pPr>
      <w:rPr>
        <w:rFonts w:ascii="Symbol" w:hAnsi="Symbol" w:cs="Symbol"/>
        <w:color w:val="auto"/>
      </w:rPr>
    </w:lvl>
  </w:abstractNum>
  <w:abstractNum w:abstractNumId="2">
    <w:nsid w:val="00000003"/>
    <w:multiLevelType w:val="singleLevel"/>
    <w:tmpl w:val="00000003"/>
    <w:name w:val="WW8Num2"/>
    <w:lvl w:ilvl="0">
      <w:start w:val="1"/>
      <w:numFmt w:val="bullet"/>
      <w:lvlText w:val=""/>
      <w:lvlJc w:val="left"/>
      <w:pPr>
        <w:tabs>
          <w:tab w:val="num" w:pos="740"/>
        </w:tabs>
        <w:ind w:left="740" w:hanging="360"/>
      </w:pPr>
      <w:rPr>
        <w:rFonts w:ascii="Symbol" w:hAnsi="Symbol" w:cs="Symbol"/>
        <w:color w:val="auto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C1D0D"/>
    <w:rsid w:val="000D3478"/>
    <w:rsid w:val="00324632"/>
    <w:rsid w:val="00AC0BCD"/>
    <w:rsid w:val="00AD1401"/>
    <w:rsid w:val="00B56D23"/>
    <w:rsid w:val="00BF3538"/>
    <w:rsid w:val="00BF7E0E"/>
    <w:rsid w:val="00EC1D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3478"/>
    <w:pPr>
      <w:spacing w:after="200" w:line="276" w:lineRule="auto"/>
    </w:pPr>
    <w:rPr>
      <w:rFonts w:cs="Calibri"/>
      <w:lang w:eastAsia="en-US"/>
    </w:rPr>
  </w:style>
  <w:style w:type="paragraph" w:styleId="Heading4">
    <w:name w:val="heading 4"/>
    <w:basedOn w:val="Normal"/>
    <w:next w:val="BodyText"/>
    <w:link w:val="Heading4Char"/>
    <w:uiPriority w:val="99"/>
    <w:qFormat/>
    <w:rsid w:val="00AC0BCD"/>
    <w:pPr>
      <w:numPr>
        <w:ilvl w:val="3"/>
        <w:numId w:val="1"/>
      </w:numPr>
      <w:suppressAutoHyphens/>
      <w:spacing w:before="200" w:after="0" w:line="312" w:lineRule="auto"/>
      <w:outlineLvl w:val="3"/>
    </w:pPr>
    <w:rPr>
      <w:rFonts w:ascii="Times New Roman" w:eastAsia="Times New Roman" w:hAnsi="Times New Roman" w:cs="Times New Roman"/>
      <w:color w:val="000000"/>
      <w:lang w:eastAsia="ar-S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9"/>
    <w:locked/>
    <w:rsid w:val="00AC0BCD"/>
    <w:rPr>
      <w:rFonts w:ascii="Times New Roman" w:hAnsi="Times New Roman" w:cs="Times New Roman"/>
      <w:color w:val="000000"/>
      <w:lang w:eastAsia="ar-SA" w:bidi="ar-SA"/>
    </w:rPr>
  </w:style>
  <w:style w:type="character" w:styleId="Strong">
    <w:name w:val="Strong"/>
    <w:basedOn w:val="DefaultParagraphFont"/>
    <w:uiPriority w:val="99"/>
    <w:qFormat/>
    <w:rsid w:val="00AC0BCD"/>
    <w:rPr>
      <w:b/>
      <w:bCs/>
      <w:color w:val="auto"/>
    </w:rPr>
  </w:style>
  <w:style w:type="paragraph" w:styleId="NormalWeb">
    <w:name w:val="Normal (Web)"/>
    <w:basedOn w:val="Normal"/>
    <w:uiPriority w:val="99"/>
    <w:rsid w:val="00AC0BCD"/>
    <w:pPr>
      <w:suppressAutoHyphens/>
      <w:spacing w:before="40" w:after="40" w:line="312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WW8Num1z1">
    <w:name w:val="WW8Num1z1"/>
    <w:uiPriority w:val="99"/>
    <w:rsid w:val="00AC0BCD"/>
    <w:rPr>
      <w:rFonts w:ascii="Courier New" w:hAnsi="Courier New" w:cs="Courier New"/>
    </w:rPr>
  </w:style>
  <w:style w:type="paragraph" w:styleId="BodyText">
    <w:name w:val="Body Text"/>
    <w:basedOn w:val="Normal"/>
    <w:link w:val="BodyTextChar"/>
    <w:uiPriority w:val="99"/>
    <w:semiHidden/>
    <w:rsid w:val="00AC0BC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AC0BC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7</TotalTime>
  <Pages>6</Pages>
  <Words>648</Words>
  <Characters>3699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Программист</dc:creator>
  <cp:keywords/>
  <dc:description/>
  <cp:lastModifiedBy>User</cp:lastModifiedBy>
  <cp:revision>4</cp:revision>
  <cp:lastPrinted>2016-01-25T09:24:00Z</cp:lastPrinted>
  <dcterms:created xsi:type="dcterms:W3CDTF">2016-01-25T07:32:00Z</dcterms:created>
  <dcterms:modified xsi:type="dcterms:W3CDTF">2016-01-25T09:26:00Z</dcterms:modified>
</cp:coreProperties>
</file>