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B645F" w:rsidRDefault="002B645F">
      <w:pPr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сельского хозяйства Российской Федерации</w:t>
      </w:r>
    </w:p>
    <w:p w:rsidR="002B645F" w:rsidRDefault="002B645F">
      <w:pPr>
        <w:jc w:val="center"/>
        <w:rPr>
          <w:sz w:val="28"/>
          <w:szCs w:val="28"/>
        </w:rPr>
      </w:pPr>
      <w:r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2B645F" w:rsidRDefault="002B645F">
      <w:pPr>
        <w:jc w:val="center"/>
        <w:rPr>
          <w:sz w:val="28"/>
          <w:szCs w:val="28"/>
        </w:rPr>
      </w:pPr>
      <w:r>
        <w:rPr>
          <w:sz w:val="28"/>
          <w:szCs w:val="28"/>
        </w:rPr>
        <w:t>высшего образования</w:t>
      </w:r>
    </w:p>
    <w:p w:rsidR="002B645F" w:rsidRDefault="002B645F">
      <w:pPr>
        <w:jc w:val="center"/>
        <w:rPr>
          <w:sz w:val="28"/>
          <w:szCs w:val="28"/>
        </w:rPr>
      </w:pPr>
      <w:r>
        <w:rPr>
          <w:sz w:val="28"/>
          <w:szCs w:val="28"/>
        </w:rPr>
        <w:t>«Алтайский государственный аграрный университет»</w:t>
      </w:r>
    </w:p>
    <w:p w:rsidR="002B645F" w:rsidRDefault="002B645F">
      <w:pPr>
        <w:rPr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4788"/>
        <w:gridCol w:w="4500"/>
      </w:tblGrid>
      <w:tr w:rsidR="002B645F">
        <w:tc>
          <w:tcPr>
            <w:tcW w:w="4788" w:type="dxa"/>
            <w:shd w:val="clear" w:color="auto" w:fill="auto"/>
          </w:tcPr>
          <w:p w:rsidR="002B645F" w:rsidRDefault="002B645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СОГЛАСОВАНО</w:t>
            </w:r>
            <w:r>
              <w:rPr>
                <w:sz w:val="28"/>
                <w:szCs w:val="28"/>
              </w:rPr>
              <w:tab/>
            </w:r>
          </w:p>
          <w:p w:rsidR="002B645F" w:rsidRDefault="002B64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Декан инженерного факультета</w:t>
            </w:r>
          </w:p>
          <w:p w:rsidR="002B645F" w:rsidRDefault="002B645F">
            <w:pPr>
              <w:rPr>
                <w:sz w:val="28"/>
                <w:szCs w:val="28"/>
              </w:rPr>
            </w:pPr>
          </w:p>
          <w:p w:rsidR="002B645F" w:rsidRDefault="002B64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_________________ </w:t>
            </w:r>
            <w:r w:rsidR="00803CC4">
              <w:rPr>
                <w:sz w:val="28"/>
                <w:szCs w:val="28"/>
              </w:rPr>
              <w:t>Д.Н. Пирожков</w:t>
            </w:r>
          </w:p>
          <w:p w:rsidR="002B645F" w:rsidRDefault="002B64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«___» ________________201</w:t>
            </w:r>
            <w:r w:rsidR="0024050B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_</w:t>
            </w:r>
            <w:r w:rsidR="00803CC4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>г.</w:t>
            </w:r>
          </w:p>
          <w:p w:rsidR="002B645F" w:rsidRDefault="002B645F">
            <w:pPr>
              <w:rPr>
                <w:sz w:val="28"/>
                <w:szCs w:val="28"/>
              </w:rPr>
            </w:pPr>
          </w:p>
        </w:tc>
        <w:tc>
          <w:tcPr>
            <w:tcW w:w="4500" w:type="dxa"/>
            <w:shd w:val="clear" w:color="auto" w:fill="auto"/>
          </w:tcPr>
          <w:p w:rsidR="002B645F" w:rsidRDefault="002B645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</w:t>
            </w:r>
          </w:p>
          <w:p w:rsidR="002B645F" w:rsidRDefault="002B64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Проректор по учебной работе</w:t>
            </w:r>
          </w:p>
          <w:p w:rsidR="002B645F" w:rsidRDefault="002B645F">
            <w:pPr>
              <w:rPr>
                <w:sz w:val="28"/>
                <w:szCs w:val="28"/>
              </w:rPr>
            </w:pPr>
          </w:p>
          <w:p w:rsidR="002B645F" w:rsidRDefault="002B64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 </w:t>
            </w:r>
            <w:r w:rsidR="00803CC4">
              <w:rPr>
                <w:sz w:val="28"/>
                <w:szCs w:val="28"/>
              </w:rPr>
              <w:t>И.А. Косачёв</w:t>
            </w:r>
            <w:r>
              <w:rPr>
                <w:sz w:val="28"/>
                <w:szCs w:val="28"/>
              </w:rPr>
              <w:t xml:space="preserve"> </w:t>
            </w:r>
          </w:p>
          <w:p w:rsidR="002B645F" w:rsidRDefault="002B645F">
            <w:r>
              <w:rPr>
                <w:sz w:val="28"/>
                <w:szCs w:val="28"/>
              </w:rPr>
              <w:t xml:space="preserve"> «___» ______________ 201</w:t>
            </w:r>
            <w:r w:rsidR="0024050B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__г.</w:t>
            </w:r>
          </w:p>
        </w:tc>
      </w:tr>
    </w:tbl>
    <w:p w:rsidR="002B645F" w:rsidRDefault="002B645F"/>
    <w:p w:rsidR="002B645F" w:rsidRDefault="002B645F">
      <w:pPr>
        <w:jc w:val="center"/>
        <w:rPr>
          <w:sz w:val="28"/>
          <w:szCs w:val="28"/>
        </w:rPr>
      </w:pPr>
    </w:p>
    <w:p w:rsidR="002B645F" w:rsidRDefault="002B645F">
      <w:pPr>
        <w:jc w:val="center"/>
        <w:rPr>
          <w:sz w:val="28"/>
          <w:szCs w:val="28"/>
        </w:rPr>
      </w:pPr>
    </w:p>
    <w:p w:rsidR="002B645F" w:rsidRDefault="002B645F">
      <w:pPr>
        <w:jc w:val="center"/>
        <w:rPr>
          <w:sz w:val="28"/>
          <w:szCs w:val="28"/>
        </w:rPr>
      </w:pPr>
      <w:r>
        <w:rPr>
          <w:sz w:val="28"/>
          <w:szCs w:val="28"/>
        </w:rPr>
        <w:t>Кафедра философии</w:t>
      </w:r>
    </w:p>
    <w:p w:rsidR="002B645F" w:rsidRDefault="002B645F">
      <w:pPr>
        <w:rPr>
          <w:sz w:val="28"/>
          <w:szCs w:val="28"/>
        </w:rPr>
      </w:pPr>
    </w:p>
    <w:p w:rsidR="002B645F" w:rsidRDefault="002B645F">
      <w:pPr>
        <w:rPr>
          <w:sz w:val="28"/>
          <w:szCs w:val="28"/>
        </w:rPr>
      </w:pPr>
    </w:p>
    <w:p w:rsidR="002B645F" w:rsidRDefault="002B645F">
      <w:pPr>
        <w:rPr>
          <w:sz w:val="28"/>
          <w:szCs w:val="28"/>
        </w:rPr>
      </w:pPr>
    </w:p>
    <w:p w:rsidR="002B645F" w:rsidRDefault="002B645F">
      <w:pPr>
        <w:spacing w:line="360" w:lineRule="auto"/>
        <w:jc w:val="center"/>
        <w:rPr>
          <w:caps/>
          <w:sz w:val="28"/>
          <w:szCs w:val="28"/>
        </w:rPr>
      </w:pPr>
    </w:p>
    <w:p w:rsidR="002B645F" w:rsidRDefault="002B645F">
      <w:pPr>
        <w:spacing w:line="360" w:lineRule="auto"/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>рабочая Программа учебной дисциплины</w:t>
      </w:r>
    </w:p>
    <w:p w:rsidR="002B645F" w:rsidRDefault="002B645F">
      <w:pPr>
        <w:spacing w:line="360" w:lineRule="auto"/>
        <w:jc w:val="center"/>
        <w:rPr>
          <w:sz w:val="28"/>
          <w:szCs w:val="28"/>
        </w:rPr>
      </w:pPr>
      <w:r>
        <w:rPr>
          <w:caps/>
          <w:sz w:val="28"/>
          <w:szCs w:val="28"/>
        </w:rPr>
        <w:t>КУЛЬТУРОЛОГИЯ</w:t>
      </w:r>
    </w:p>
    <w:p w:rsidR="002B645F" w:rsidRDefault="002B645F">
      <w:pPr>
        <w:rPr>
          <w:sz w:val="28"/>
          <w:szCs w:val="28"/>
        </w:rPr>
      </w:pPr>
    </w:p>
    <w:p w:rsidR="002B645F" w:rsidRDefault="002B645F">
      <w:pPr>
        <w:rPr>
          <w:sz w:val="28"/>
          <w:szCs w:val="28"/>
        </w:rPr>
      </w:pPr>
    </w:p>
    <w:p w:rsidR="002B645F" w:rsidRDefault="002B645F">
      <w:pPr>
        <w:jc w:val="center"/>
        <w:rPr>
          <w:sz w:val="28"/>
          <w:szCs w:val="28"/>
        </w:rPr>
      </w:pPr>
    </w:p>
    <w:p w:rsidR="00020495" w:rsidRDefault="00020495" w:rsidP="00020495">
      <w:pPr>
        <w:jc w:val="center"/>
        <w:rPr>
          <w:sz w:val="28"/>
          <w:szCs w:val="28"/>
        </w:rPr>
      </w:pPr>
      <w:r>
        <w:rPr>
          <w:sz w:val="28"/>
          <w:szCs w:val="28"/>
        </w:rPr>
        <w:t>Направление подготовки</w:t>
      </w:r>
    </w:p>
    <w:p w:rsidR="00020495" w:rsidRDefault="006F6776" w:rsidP="00020495">
      <w:pPr>
        <w:jc w:val="center"/>
        <w:rPr>
          <w:sz w:val="28"/>
          <w:szCs w:val="28"/>
        </w:rPr>
      </w:pPr>
      <w:r>
        <w:rPr>
          <w:sz w:val="28"/>
          <w:szCs w:val="28"/>
        </w:rPr>
        <w:t>23.03.03</w:t>
      </w:r>
      <w:r w:rsidR="00020495">
        <w:rPr>
          <w:sz w:val="28"/>
          <w:szCs w:val="28"/>
        </w:rPr>
        <w:t xml:space="preserve"> «Эксплуатация транспортно-технологических машин и комплексов»</w:t>
      </w:r>
    </w:p>
    <w:p w:rsidR="00020495" w:rsidRDefault="00020495" w:rsidP="00020495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Профиль «Автомобили и автомобильное хозяйство»</w:t>
      </w:r>
    </w:p>
    <w:p w:rsidR="002B645F" w:rsidRDefault="002B645F">
      <w:pPr>
        <w:rPr>
          <w:sz w:val="28"/>
          <w:szCs w:val="28"/>
        </w:rPr>
      </w:pPr>
    </w:p>
    <w:p w:rsidR="0024050B" w:rsidRDefault="0024050B" w:rsidP="0024050B">
      <w:pPr>
        <w:tabs>
          <w:tab w:val="left" w:pos="2670"/>
          <w:tab w:val="center" w:pos="4677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Уровень высшего образования - бакалавриат</w:t>
      </w:r>
    </w:p>
    <w:p w:rsidR="0024050B" w:rsidRDefault="0024050B" w:rsidP="0024050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61AA9">
        <w:rPr>
          <w:sz w:val="28"/>
          <w:szCs w:val="28"/>
        </w:rPr>
        <w:t>(</w:t>
      </w:r>
      <w:r>
        <w:rPr>
          <w:sz w:val="28"/>
          <w:szCs w:val="28"/>
        </w:rPr>
        <w:t>прикладной бакалавриат</w:t>
      </w:r>
      <w:r w:rsidR="00B61AA9">
        <w:rPr>
          <w:sz w:val="28"/>
          <w:szCs w:val="28"/>
        </w:rPr>
        <w:t>)</w:t>
      </w:r>
    </w:p>
    <w:p w:rsidR="0024050B" w:rsidRDefault="0024050B" w:rsidP="0024050B">
      <w:pPr>
        <w:rPr>
          <w:sz w:val="28"/>
          <w:szCs w:val="28"/>
        </w:rPr>
      </w:pPr>
    </w:p>
    <w:p w:rsidR="00020495" w:rsidRDefault="00020495">
      <w:pPr>
        <w:jc w:val="center"/>
        <w:rPr>
          <w:sz w:val="28"/>
          <w:szCs w:val="28"/>
        </w:rPr>
      </w:pPr>
    </w:p>
    <w:p w:rsidR="00020495" w:rsidRDefault="00020495">
      <w:pPr>
        <w:jc w:val="center"/>
        <w:rPr>
          <w:sz w:val="28"/>
          <w:szCs w:val="28"/>
        </w:rPr>
      </w:pPr>
    </w:p>
    <w:p w:rsidR="00020495" w:rsidRDefault="00020495">
      <w:pPr>
        <w:jc w:val="center"/>
        <w:rPr>
          <w:sz w:val="28"/>
          <w:szCs w:val="28"/>
        </w:rPr>
      </w:pPr>
    </w:p>
    <w:p w:rsidR="00020495" w:rsidRDefault="00020495">
      <w:pPr>
        <w:jc w:val="center"/>
        <w:rPr>
          <w:sz w:val="28"/>
          <w:szCs w:val="28"/>
        </w:rPr>
      </w:pPr>
    </w:p>
    <w:p w:rsidR="00B61AA9" w:rsidRDefault="00B61AA9">
      <w:pPr>
        <w:jc w:val="center"/>
        <w:rPr>
          <w:sz w:val="28"/>
          <w:szCs w:val="28"/>
        </w:rPr>
      </w:pPr>
    </w:p>
    <w:p w:rsidR="00020495" w:rsidRDefault="00020495">
      <w:pPr>
        <w:jc w:val="center"/>
        <w:rPr>
          <w:sz w:val="28"/>
          <w:szCs w:val="28"/>
        </w:rPr>
      </w:pPr>
    </w:p>
    <w:p w:rsidR="00020495" w:rsidRDefault="00020495">
      <w:pPr>
        <w:jc w:val="center"/>
        <w:rPr>
          <w:sz w:val="28"/>
          <w:szCs w:val="28"/>
        </w:rPr>
      </w:pPr>
    </w:p>
    <w:p w:rsidR="00020495" w:rsidRDefault="00020495">
      <w:pPr>
        <w:jc w:val="center"/>
        <w:rPr>
          <w:sz w:val="28"/>
          <w:szCs w:val="28"/>
        </w:rPr>
      </w:pPr>
    </w:p>
    <w:p w:rsidR="00020495" w:rsidRDefault="00020495">
      <w:pPr>
        <w:jc w:val="center"/>
        <w:rPr>
          <w:sz w:val="28"/>
          <w:szCs w:val="28"/>
        </w:rPr>
      </w:pPr>
    </w:p>
    <w:p w:rsidR="002B645F" w:rsidRDefault="002B645F">
      <w:pPr>
        <w:jc w:val="center"/>
        <w:sectPr w:rsidR="002B645F">
          <w:footerReference w:type="default" r:id="rId8"/>
          <w:pgSz w:w="11906" w:h="16838"/>
          <w:pgMar w:top="1365" w:right="567" w:bottom="1410" w:left="1134" w:header="720" w:footer="1134" w:gutter="0"/>
          <w:cols w:space="720"/>
          <w:docGrid w:linePitch="326"/>
        </w:sectPr>
      </w:pPr>
      <w:r>
        <w:rPr>
          <w:sz w:val="28"/>
          <w:szCs w:val="28"/>
        </w:rPr>
        <w:t>Барнаул 201</w:t>
      </w:r>
      <w:r w:rsidR="006F6776">
        <w:rPr>
          <w:sz w:val="28"/>
          <w:szCs w:val="28"/>
        </w:rPr>
        <w:t>6</w:t>
      </w:r>
    </w:p>
    <w:p w:rsidR="002B645F" w:rsidRDefault="002B645F">
      <w:pPr>
        <w:rPr>
          <w:bCs/>
          <w:iCs/>
        </w:rPr>
      </w:pPr>
    </w:p>
    <w:p w:rsidR="00020495" w:rsidRDefault="00020495" w:rsidP="00020495">
      <w:pPr>
        <w:jc w:val="both"/>
        <w:rPr>
          <w:sz w:val="28"/>
          <w:szCs w:val="28"/>
        </w:rPr>
      </w:pPr>
      <w:r>
        <w:t xml:space="preserve">          </w:t>
      </w:r>
      <w:r>
        <w:rPr>
          <w:sz w:val="28"/>
          <w:szCs w:val="28"/>
        </w:rPr>
        <w:t xml:space="preserve">Рабочая программа дисциплины составлена на основе требований федерального государственного образовательного стандарта высшего образования по направлению подготовки </w:t>
      </w:r>
      <w:r w:rsidR="00944E45">
        <w:rPr>
          <w:sz w:val="28"/>
          <w:szCs w:val="28"/>
        </w:rPr>
        <w:t>23.03.03</w:t>
      </w:r>
      <w:r>
        <w:rPr>
          <w:sz w:val="28"/>
          <w:szCs w:val="28"/>
        </w:rPr>
        <w:t xml:space="preserve"> «Эксплуатация транспортно-технологических машин и комплексов», профиль «Автомобили и автомобильное хозяйство», утвержденным Ученым советом АГАУ </w:t>
      </w:r>
      <w:r w:rsidR="000E19CA">
        <w:rPr>
          <w:sz w:val="28"/>
          <w:szCs w:val="28"/>
        </w:rPr>
        <w:t>25.10.16</w:t>
      </w:r>
      <w:r>
        <w:rPr>
          <w:sz w:val="28"/>
          <w:szCs w:val="28"/>
        </w:rPr>
        <w:t xml:space="preserve"> г.</w:t>
      </w:r>
    </w:p>
    <w:p w:rsidR="00020495" w:rsidRDefault="00020495" w:rsidP="00020495">
      <w:pPr>
        <w:jc w:val="both"/>
        <w:rPr>
          <w:sz w:val="28"/>
          <w:szCs w:val="28"/>
        </w:rPr>
      </w:pPr>
    </w:p>
    <w:p w:rsidR="00020495" w:rsidRDefault="00020495" w:rsidP="00020495">
      <w:pPr>
        <w:rPr>
          <w:sz w:val="28"/>
          <w:szCs w:val="28"/>
        </w:rPr>
      </w:pPr>
    </w:p>
    <w:p w:rsidR="00020495" w:rsidRDefault="00020495" w:rsidP="00020495">
      <w:pPr>
        <w:jc w:val="both"/>
        <w:rPr>
          <w:sz w:val="28"/>
          <w:szCs w:val="28"/>
        </w:rPr>
      </w:pPr>
    </w:p>
    <w:p w:rsidR="00020495" w:rsidRDefault="00020495" w:rsidP="00020495">
      <w:pPr>
        <w:jc w:val="both"/>
        <w:rPr>
          <w:sz w:val="28"/>
          <w:szCs w:val="28"/>
        </w:rPr>
      </w:pPr>
    </w:p>
    <w:p w:rsidR="00020495" w:rsidRDefault="00020495" w:rsidP="00020495">
      <w:pPr>
        <w:jc w:val="both"/>
        <w:rPr>
          <w:sz w:val="28"/>
          <w:szCs w:val="28"/>
        </w:rPr>
      </w:pPr>
    </w:p>
    <w:p w:rsidR="00020495" w:rsidRDefault="00020495" w:rsidP="0002049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Рассмотрена на заседании кафедры, протокол № </w:t>
      </w:r>
      <w:r w:rsidR="008950EF">
        <w:rPr>
          <w:sz w:val="28"/>
          <w:szCs w:val="28"/>
        </w:rPr>
        <w:t>13</w:t>
      </w:r>
      <w:r>
        <w:rPr>
          <w:sz w:val="28"/>
          <w:szCs w:val="28"/>
        </w:rPr>
        <w:t>_ от  «_</w:t>
      </w:r>
      <w:r w:rsidR="006F6776">
        <w:rPr>
          <w:sz w:val="28"/>
          <w:szCs w:val="28"/>
        </w:rPr>
        <w:t>2</w:t>
      </w:r>
      <w:r w:rsidR="008950EF">
        <w:rPr>
          <w:sz w:val="28"/>
          <w:szCs w:val="28"/>
        </w:rPr>
        <w:t>6</w:t>
      </w:r>
      <w:r>
        <w:rPr>
          <w:sz w:val="28"/>
          <w:szCs w:val="28"/>
        </w:rPr>
        <w:t xml:space="preserve">__» </w:t>
      </w:r>
      <w:r w:rsidR="008950EF">
        <w:rPr>
          <w:sz w:val="28"/>
          <w:szCs w:val="28"/>
        </w:rPr>
        <w:t>мая</w:t>
      </w:r>
      <w:r w:rsidR="006F6776">
        <w:rPr>
          <w:sz w:val="28"/>
          <w:szCs w:val="28"/>
        </w:rPr>
        <w:t xml:space="preserve"> </w:t>
      </w:r>
      <w:r>
        <w:rPr>
          <w:sz w:val="28"/>
          <w:szCs w:val="28"/>
        </w:rPr>
        <w:t>201</w:t>
      </w:r>
      <w:r w:rsidR="006F6776">
        <w:rPr>
          <w:sz w:val="28"/>
          <w:szCs w:val="28"/>
        </w:rPr>
        <w:t>6</w:t>
      </w:r>
      <w:r>
        <w:rPr>
          <w:sz w:val="28"/>
          <w:szCs w:val="28"/>
        </w:rPr>
        <w:t>_ г.</w:t>
      </w:r>
    </w:p>
    <w:p w:rsidR="00020495" w:rsidRDefault="00020495" w:rsidP="00020495">
      <w:pPr>
        <w:jc w:val="both"/>
        <w:rPr>
          <w:sz w:val="28"/>
          <w:szCs w:val="28"/>
        </w:rPr>
      </w:pPr>
    </w:p>
    <w:p w:rsidR="00020495" w:rsidRDefault="00020495" w:rsidP="00020495">
      <w:pPr>
        <w:jc w:val="both"/>
        <w:rPr>
          <w:sz w:val="28"/>
          <w:szCs w:val="28"/>
        </w:rPr>
      </w:pPr>
    </w:p>
    <w:p w:rsidR="00020495" w:rsidRDefault="00020495" w:rsidP="00020495">
      <w:pPr>
        <w:jc w:val="both"/>
        <w:rPr>
          <w:sz w:val="28"/>
          <w:szCs w:val="28"/>
        </w:rPr>
      </w:pPr>
      <w:r>
        <w:rPr>
          <w:sz w:val="28"/>
          <w:szCs w:val="28"/>
        </w:rPr>
        <w:t>Зав. кафедрой</w:t>
      </w:r>
    </w:p>
    <w:p w:rsidR="00020495" w:rsidRDefault="00020495" w:rsidP="00020495">
      <w:pPr>
        <w:jc w:val="both"/>
        <w:rPr>
          <w:sz w:val="28"/>
          <w:szCs w:val="28"/>
        </w:rPr>
      </w:pPr>
      <w:r>
        <w:rPr>
          <w:sz w:val="28"/>
          <w:szCs w:val="28"/>
        </w:rPr>
        <w:t>д.ф.н.,</w:t>
      </w:r>
      <w:r w:rsidR="004768BD">
        <w:rPr>
          <w:sz w:val="28"/>
          <w:szCs w:val="28"/>
        </w:rPr>
        <w:t xml:space="preserve"> </w:t>
      </w:r>
      <w:r>
        <w:rPr>
          <w:sz w:val="28"/>
          <w:szCs w:val="28"/>
        </w:rPr>
        <w:t>профессор                                                           _____________А.В. Иванов</w:t>
      </w:r>
      <w:r>
        <w:rPr>
          <w:sz w:val="28"/>
          <w:szCs w:val="28"/>
        </w:rPr>
        <w:tab/>
      </w:r>
    </w:p>
    <w:p w:rsidR="00020495" w:rsidRDefault="00020495" w:rsidP="00020495">
      <w:pPr>
        <w:jc w:val="both"/>
        <w:rPr>
          <w:sz w:val="28"/>
          <w:szCs w:val="28"/>
        </w:rPr>
      </w:pPr>
    </w:p>
    <w:p w:rsidR="00020495" w:rsidRDefault="00020495" w:rsidP="00020495">
      <w:pPr>
        <w:jc w:val="both"/>
        <w:rPr>
          <w:sz w:val="28"/>
          <w:szCs w:val="28"/>
        </w:rPr>
      </w:pPr>
    </w:p>
    <w:p w:rsidR="00020495" w:rsidRDefault="00020495" w:rsidP="0002049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Одобрена на заседании методической комиссии инженерного факультета, протокол № </w:t>
      </w:r>
      <w:r w:rsidR="000E19CA">
        <w:rPr>
          <w:sz w:val="28"/>
          <w:szCs w:val="28"/>
        </w:rPr>
        <w:t>3</w:t>
      </w:r>
      <w:r>
        <w:rPr>
          <w:sz w:val="28"/>
          <w:szCs w:val="28"/>
        </w:rPr>
        <w:t xml:space="preserve"> от </w:t>
      </w:r>
      <w:r w:rsidR="00B61AA9">
        <w:rPr>
          <w:sz w:val="28"/>
          <w:szCs w:val="28"/>
        </w:rPr>
        <w:t>01.11.2016 г.</w:t>
      </w:r>
    </w:p>
    <w:p w:rsidR="00020495" w:rsidRDefault="00020495" w:rsidP="00020495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методической комиссии</w:t>
      </w:r>
    </w:p>
    <w:p w:rsidR="00020495" w:rsidRDefault="00B61AA9" w:rsidP="00020495">
      <w:pPr>
        <w:tabs>
          <w:tab w:val="left" w:pos="3969"/>
          <w:tab w:val="left" w:pos="7088"/>
        </w:tabs>
        <w:spacing w:before="120"/>
        <w:rPr>
          <w:sz w:val="28"/>
          <w:szCs w:val="28"/>
        </w:rPr>
      </w:pPr>
      <w:r>
        <w:rPr>
          <w:sz w:val="28"/>
          <w:szCs w:val="28"/>
        </w:rPr>
        <w:t>к.т.н., доцент</w:t>
      </w:r>
      <w:r w:rsidR="00020495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</w:t>
      </w:r>
      <w:r w:rsidR="00020495">
        <w:rPr>
          <w:sz w:val="28"/>
          <w:szCs w:val="28"/>
        </w:rPr>
        <w:t>____________</w:t>
      </w:r>
      <w:r w:rsidR="00020495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В.В. Садов </w:t>
      </w:r>
    </w:p>
    <w:p w:rsidR="00020495" w:rsidRDefault="00B61AA9" w:rsidP="0002049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020495" w:rsidRDefault="00020495" w:rsidP="00020495">
      <w:pPr>
        <w:jc w:val="both"/>
        <w:rPr>
          <w:sz w:val="28"/>
          <w:szCs w:val="28"/>
        </w:rPr>
      </w:pPr>
    </w:p>
    <w:p w:rsidR="00020495" w:rsidRDefault="00020495" w:rsidP="00020495">
      <w:pPr>
        <w:jc w:val="both"/>
        <w:rPr>
          <w:sz w:val="28"/>
          <w:szCs w:val="28"/>
        </w:rPr>
      </w:pPr>
    </w:p>
    <w:p w:rsidR="00020495" w:rsidRDefault="00020495" w:rsidP="00020495">
      <w:pPr>
        <w:jc w:val="both"/>
        <w:rPr>
          <w:sz w:val="28"/>
          <w:szCs w:val="28"/>
        </w:rPr>
      </w:pPr>
    </w:p>
    <w:p w:rsidR="00020495" w:rsidRDefault="00020495" w:rsidP="00020495">
      <w:pPr>
        <w:jc w:val="both"/>
        <w:rPr>
          <w:sz w:val="28"/>
          <w:szCs w:val="28"/>
        </w:rPr>
      </w:pPr>
    </w:p>
    <w:p w:rsidR="00020495" w:rsidRDefault="00020495" w:rsidP="00020495">
      <w:pPr>
        <w:jc w:val="both"/>
        <w:rPr>
          <w:sz w:val="28"/>
          <w:szCs w:val="28"/>
        </w:rPr>
      </w:pPr>
    </w:p>
    <w:p w:rsidR="00020495" w:rsidRDefault="00020495" w:rsidP="00020495">
      <w:pPr>
        <w:jc w:val="both"/>
        <w:rPr>
          <w:sz w:val="28"/>
          <w:szCs w:val="28"/>
        </w:rPr>
      </w:pPr>
      <w:r>
        <w:rPr>
          <w:sz w:val="28"/>
          <w:szCs w:val="28"/>
        </w:rPr>
        <w:t>Составители:</w:t>
      </w:r>
    </w:p>
    <w:p w:rsidR="00020495" w:rsidRDefault="00020495" w:rsidP="00020495">
      <w:pPr>
        <w:jc w:val="both"/>
        <w:rPr>
          <w:sz w:val="28"/>
          <w:szCs w:val="28"/>
        </w:rPr>
      </w:pPr>
    </w:p>
    <w:p w:rsidR="00020495" w:rsidRDefault="00020495" w:rsidP="0002049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к.ф.н., доцент______________________________Л.Г. Апенышева </w:t>
      </w:r>
      <w:r>
        <w:rPr>
          <w:sz w:val="28"/>
          <w:szCs w:val="28"/>
        </w:rPr>
        <w:tab/>
      </w:r>
    </w:p>
    <w:p w:rsidR="00020495" w:rsidRDefault="00020495" w:rsidP="00020495">
      <w:pPr>
        <w:jc w:val="both"/>
        <w:rPr>
          <w:sz w:val="28"/>
          <w:szCs w:val="28"/>
        </w:rPr>
      </w:pPr>
    </w:p>
    <w:p w:rsidR="00020495" w:rsidRDefault="00020495" w:rsidP="00020495">
      <w:pPr>
        <w:jc w:val="both"/>
        <w:rPr>
          <w:sz w:val="28"/>
          <w:szCs w:val="28"/>
        </w:rPr>
      </w:pPr>
      <w:r>
        <w:rPr>
          <w:sz w:val="28"/>
          <w:szCs w:val="28"/>
        </w:rPr>
        <w:t>к.ф.н., доцент______________________________О.П. Пономаренко</w:t>
      </w:r>
    </w:p>
    <w:p w:rsidR="00020495" w:rsidRDefault="00020495" w:rsidP="00020495">
      <w:pPr>
        <w:jc w:val="both"/>
        <w:rPr>
          <w:sz w:val="28"/>
          <w:szCs w:val="28"/>
        </w:rPr>
      </w:pPr>
    </w:p>
    <w:p w:rsidR="00020495" w:rsidRDefault="00020495" w:rsidP="00020495">
      <w:pPr>
        <w:jc w:val="center"/>
        <w:rPr>
          <w:rFonts w:ascii="Bookman Old Style" w:hAnsi="Bookman Old Style" w:cs="Bookman Old Style"/>
          <w:sz w:val="28"/>
          <w:szCs w:val="28"/>
        </w:rPr>
      </w:pPr>
      <w:r>
        <w:rPr>
          <w:rFonts w:ascii="Bookman Old Style" w:hAnsi="Bookman Old Style" w:cs="Bookman Old Style"/>
          <w:sz w:val="28"/>
          <w:szCs w:val="28"/>
        </w:rPr>
        <w:t xml:space="preserve">          </w:t>
      </w:r>
    </w:p>
    <w:p w:rsidR="00020495" w:rsidRDefault="00020495" w:rsidP="00020495">
      <w:pPr>
        <w:jc w:val="center"/>
        <w:rPr>
          <w:rFonts w:ascii="Bookman Old Style" w:hAnsi="Bookman Old Style" w:cs="Bookman Old Style"/>
          <w:sz w:val="28"/>
          <w:szCs w:val="28"/>
        </w:rPr>
      </w:pPr>
    </w:p>
    <w:p w:rsidR="00020495" w:rsidRDefault="00020495" w:rsidP="00020495">
      <w:pPr>
        <w:jc w:val="center"/>
        <w:rPr>
          <w:rFonts w:ascii="Bookman Old Style" w:hAnsi="Bookman Old Style" w:cs="Bookman Old Style"/>
          <w:sz w:val="28"/>
          <w:szCs w:val="28"/>
        </w:rPr>
      </w:pPr>
    </w:p>
    <w:p w:rsidR="00020495" w:rsidRDefault="00020495" w:rsidP="00020495">
      <w:pPr>
        <w:jc w:val="center"/>
        <w:rPr>
          <w:rFonts w:ascii="Bookman Old Style" w:hAnsi="Bookman Old Style" w:cs="Bookman Old Style"/>
          <w:sz w:val="28"/>
          <w:szCs w:val="28"/>
        </w:rPr>
      </w:pPr>
    </w:p>
    <w:p w:rsidR="00020495" w:rsidRDefault="00020495" w:rsidP="00020495">
      <w:pPr>
        <w:jc w:val="center"/>
        <w:rPr>
          <w:rFonts w:ascii="Bookman Old Style" w:hAnsi="Bookman Old Style" w:cs="Bookman Old Style"/>
          <w:sz w:val="28"/>
          <w:szCs w:val="28"/>
        </w:rPr>
      </w:pPr>
    </w:p>
    <w:p w:rsidR="00020495" w:rsidRDefault="00020495" w:rsidP="00020495">
      <w:pPr>
        <w:jc w:val="center"/>
        <w:rPr>
          <w:rFonts w:ascii="Bookman Old Style" w:hAnsi="Bookman Old Style" w:cs="Bookman Old Style"/>
          <w:sz w:val="28"/>
          <w:szCs w:val="28"/>
        </w:rPr>
      </w:pPr>
    </w:p>
    <w:p w:rsidR="00020495" w:rsidRDefault="00020495" w:rsidP="00020495">
      <w:pPr>
        <w:jc w:val="center"/>
        <w:rPr>
          <w:rFonts w:ascii="Bookman Old Style" w:hAnsi="Bookman Old Style" w:cs="Bookman Old Style"/>
          <w:sz w:val="28"/>
          <w:szCs w:val="28"/>
        </w:rPr>
      </w:pPr>
    </w:p>
    <w:p w:rsidR="00020495" w:rsidRDefault="00020495" w:rsidP="00020495">
      <w:pPr>
        <w:jc w:val="center"/>
        <w:rPr>
          <w:rFonts w:ascii="Bookman Old Style" w:hAnsi="Bookman Old Style" w:cs="Bookman Old Style"/>
          <w:sz w:val="28"/>
          <w:szCs w:val="28"/>
        </w:rPr>
      </w:pPr>
    </w:p>
    <w:p w:rsidR="002B645F" w:rsidRDefault="002B645F">
      <w:pPr>
        <w:rPr>
          <w:rStyle w:val="11"/>
          <w:color w:val="000000"/>
        </w:rPr>
        <w:sectPr w:rsidR="002B645F"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67" w:bottom="1134" w:left="1134" w:header="720" w:footer="964" w:gutter="0"/>
          <w:cols w:space="720"/>
          <w:docGrid w:linePitch="326"/>
        </w:sectPr>
      </w:pPr>
    </w:p>
    <w:p w:rsidR="00B7132C" w:rsidRDefault="00B7132C" w:rsidP="00B7132C">
      <w:pPr>
        <w:jc w:val="center"/>
        <w:rPr>
          <w:rStyle w:val="11"/>
          <w:color w:val="000000"/>
          <w:sz w:val="28"/>
          <w:szCs w:val="28"/>
        </w:rPr>
      </w:pPr>
      <w:r>
        <w:rPr>
          <w:rStyle w:val="11"/>
          <w:color w:val="000000"/>
          <w:sz w:val="28"/>
          <w:szCs w:val="28"/>
        </w:rPr>
        <w:lastRenderedPageBreak/>
        <w:t>Лист внесения дополнений и изменений в рабочую программу учебной дисциплины «Культурология»</w:t>
      </w:r>
    </w:p>
    <w:tbl>
      <w:tblPr>
        <w:tblW w:w="0" w:type="auto"/>
        <w:tblInd w:w="-120" w:type="dxa"/>
        <w:tblLayout w:type="fixed"/>
        <w:tblLook w:val="04A0"/>
      </w:tblPr>
      <w:tblGrid>
        <w:gridCol w:w="9811"/>
      </w:tblGrid>
      <w:tr w:rsidR="00B7132C" w:rsidTr="00B7132C">
        <w:tc>
          <w:tcPr>
            <w:tcW w:w="9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132C" w:rsidRDefault="00B7132C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0" type="#_x0000_t202" style="position:absolute;left:0;text-align:left;margin-left:-3.35pt;margin-top:8.2pt;width:232.6pt;height:317.3pt;z-index:251656192;mso-wrap-distance-left:9.05pt;mso-wrap-distance-right:9.05pt" strokeweight=".5pt">
                  <v:fill color2="black"/>
                  <v:textbox inset="7.45pt,3.85pt,7.45pt,3.85pt">
                    <w:txbxContent>
                      <w:p w:rsidR="00B7132C" w:rsidRDefault="00B7132C" w:rsidP="00B7132C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на 201__ - 201__ учебный год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Рабочая программа пересмотрена на заседании кафедры, протокол № ___ от __________ 201__г.</w:t>
                        </w:r>
                      </w:p>
                      <w:p w:rsidR="00B7132C" w:rsidRDefault="00B7132C" w:rsidP="00B7132C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В рабочую программу вносятся следующие изменения: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1</w:t>
                        </w:r>
                        <w:r w:rsidR="00944E45">
                          <w:rPr>
                            <w:sz w:val="20"/>
                            <w:szCs w:val="20"/>
                          </w:rPr>
                          <w:t>_________________________________________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2._________________________________________________________________________________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3._________________________________________________________________________________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4._________________________________________________________________________________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5._________________________________________________________________________________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Составители изменений и дополнений: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_______________      _________        ____________</w:t>
                        </w:r>
                      </w:p>
                      <w:p w:rsidR="00B7132C" w:rsidRDefault="00B7132C" w:rsidP="00B7132C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ученая степень, должность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 xml:space="preserve">подпись 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>И.О. Фамилия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________________      _________        ____________</w:t>
                        </w:r>
                      </w:p>
                      <w:p w:rsidR="00B7132C" w:rsidRDefault="00B7132C" w:rsidP="00B7132C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ученая степень, должность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 xml:space="preserve">подпись 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>И.О. Фамилия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Зав. кафедрой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________________      _________        ___________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ученая степень, ученое звание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 xml:space="preserve">подпись 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>И.О. Фамилия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«___» _______ 201__ г.»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032" type="#_x0000_t202" style="position:absolute;left:0;text-align:left;margin-left:-4.05pt;margin-top:332.5pt;width:232.6pt;height:322.7pt;z-index:251658240;mso-wrap-distance-left:9.05pt;mso-wrap-distance-right:9.05pt" strokeweight=".5pt">
                  <v:fill color2="black"/>
                  <v:textbox inset="7.45pt,3.85pt,7.45pt,3.85pt">
                    <w:txbxContent>
                      <w:p w:rsidR="00B7132C" w:rsidRDefault="00B7132C" w:rsidP="00B7132C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на 201__ - 201__ учебный год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Рабочая программа пересмотрена на заседании кафедры, протокол № ___ от __________ 201__г.</w:t>
                        </w:r>
                      </w:p>
                      <w:p w:rsidR="00B7132C" w:rsidRDefault="00B7132C" w:rsidP="00B7132C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В рабочую программу вносятся следующие изменения: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1._________________________________________________________________________________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2._________________________________________________________________________________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3._________________________________________________________________________________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4._________________________________________________________________________________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5._________________________________________________________________________________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Составители изменений и дополнений: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_______________      _________        ____________</w:t>
                        </w:r>
                      </w:p>
                      <w:p w:rsidR="00B7132C" w:rsidRDefault="00B7132C" w:rsidP="00B7132C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ученая степень, должность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 xml:space="preserve">подпись 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>И.О. Фамилия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________________      _________        ____________</w:t>
                        </w:r>
                      </w:p>
                      <w:p w:rsidR="00B7132C" w:rsidRDefault="00B7132C" w:rsidP="00B7132C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ученая степень, должность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 xml:space="preserve">подпись 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>И.О. Фамилия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Зав. кафедрой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________________      _________        ___________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ученая степень, ученое звание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 xml:space="preserve">подпись 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>И.О. Фамилия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«___» _______ 201__ г.»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</w:pict>
            </w:r>
            <w:r>
              <w:pict>
                <v:shape id="_x0000_s1033" type="#_x0000_t202" style="position:absolute;left:0;text-align:left;margin-left:240.65pt;margin-top:332.5pt;width:232.6pt;height:322.7pt;z-index:251659264;mso-wrap-distance-left:9.05pt;mso-wrap-distance-right:9.05pt" strokeweight=".5pt">
                  <v:fill color2="black"/>
                  <v:textbox inset="7.45pt,3.85pt,7.45pt,3.85pt">
                    <w:txbxContent>
                      <w:p w:rsidR="00B7132C" w:rsidRDefault="00B7132C" w:rsidP="00B7132C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на 201__ - 201__ учебный год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Рабочая программа пересмотрена на заседании кафедры, протокол № ___ от __________ 201__г.</w:t>
                        </w:r>
                      </w:p>
                      <w:p w:rsidR="00B7132C" w:rsidRDefault="00B7132C" w:rsidP="00B7132C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В рабочую программу вносятся следующие изменения: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1._________________________________________________________________________________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2._________________________________________________________________________________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3._________________________________________________________________________________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4._________________________________________________________________________________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5._________________________________________________________________________________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Составители изменений и дополнений: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_______________      _________        ____________</w:t>
                        </w:r>
                      </w:p>
                      <w:p w:rsidR="00B7132C" w:rsidRDefault="00B7132C" w:rsidP="00B7132C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ученая степень, должность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 xml:space="preserve">подпись 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>И.О. Фамилия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________________      _________        ____________</w:t>
                        </w:r>
                      </w:p>
                      <w:p w:rsidR="00B7132C" w:rsidRDefault="00B7132C" w:rsidP="00B7132C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ученая степень, должность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 xml:space="preserve">подпись 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>И.О. Фамилия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Зав. кафедрой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________________      _________        ___________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ученая степень, ученое звание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 xml:space="preserve">подпись 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>И.О. Фамилия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«___» _______ 201__ г.»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</w:pict>
            </w:r>
            <w:r>
              <w:pict>
                <v:shape id="_x0000_s1031" type="#_x0000_t202" style="position:absolute;left:0;text-align:left;margin-left:240.65pt;margin-top:8.3pt;width:232.6pt;height:317.3pt;z-index:251657216;mso-wrap-distance-left:9.05pt;mso-wrap-distance-right:9.05pt" strokeweight=".5pt">
                  <v:fill color2="black"/>
                  <v:textbox inset="7.45pt,3.85pt,7.45pt,3.85pt">
                    <w:txbxContent>
                      <w:p w:rsidR="00B7132C" w:rsidRDefault="00B7132C" w:rsidP="00B7132C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на 201__ - 201__ учебный год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Рабочая программа пересмотрена на заседании кафедры, протокол № ___ от __________ 201__г.</w:t>
                        </w:r>
                      </w:p>
                      <w:p w:rsidR="00B7132C" w:rsidRDefault="00B7132C" w:rsidP="00B7132C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В рабочую программу вносятся следующие изменения: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1._________________________________________________________________________________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2._________________________________________________________________________________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3._________________________________________________________________________________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4._________________________________________________________________________________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5._________________________________________________________________________________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Составители изменений и дополнений: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_______________      _________        ____________</w:t>
                        </w:r>
                      </w:p>
                      <w:p w:rsidR="00B7132C" w:rsidRDefault="00B7132C" w:rsidP="00B7132C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ученая степень, должность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 xml:space="preserve">подпись 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>И.О. Фамилия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________________      _________        ____________</w:t>
                        </w:r>
                      </w:p>
                      <w:p w:rsidR="00B7132C" w:rsidRDefault="00B7132C" w:rsidP="00B7132C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ученая степень, должность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 xml:space="preserve">подпись 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>И.О. Фамилия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Зав. кафедрой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________________      _________        ___________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ученая степень, ученое звание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 xml:space="preserve">подпись 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>И.О. Фамилия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«___» _______ 201__ г.»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</w:pict>
            </w: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both"/>
            </w:pPr>
          </w:p>
        </w:tc>
      </w:tr>
    </w:tbl>
    <w:p w:rsidR="00B7132C" w:rsidRDefault="00B7132C" w:rsidP="00B7132C">
      <w:pPr>
        <w:jc w:val="center"/>
      </w:pPr>
    </w:p>
    <w:p w:rsidR="002B645F" w:rsidRDefault="002B645F">
      <w:pPr>
        <w:pageBreakBefore/>
      </w:pPr>
    </w:p>
    <w:p w:rsidR="002B645F" w:rsidRDefault="002B645F">
      <w:pPr>
        <w:jc w:val="center"/>
      </w:pPr>
      <w:r>
        <w:rPr>
          <w:rStyle w:val="11"/>
          <w:b w:val="0"/>
          <w:bCs w:val="0"/>
          <w:color w:val="000000"/>
        </w:rPr>
        <w:t>ОГЛАВЛЕНИЕ</w:t>
      </w:r>
    </w:p>
    <w:p w:rsidR="002B645F" w:rsidRDefault="002B645F">
      <w:pPr>
        <w:jc w:val="center"/>
      </w:pPr>
    </w:p>
    <w:p w:rsidR="002B645F" w:rsidRDefault="002B645F">
      <w:pPr>
        <w:jc w:val="center"/>
      </w:pPr>
    </w:p>
    <w:p w:rsidR="002B645F" w:rsidRDefault="002B645F">
      <w:pPr>
        <w:pStyle w:val="a0"/>
        <w:spacing w:after="0" w:line="360" w:lineRule="auto"/>
        <w:rPr>
          <w:bCs/>
          <w:iCs/>
        </w:rPr>
      </w:pPr>
      <w:r>
        <w:t xml:space="preserve">1. </w:t>
      </w:r>
      <w:r>
        <w:rPr>
          <w:rStyle w:val="11"/>
          <w:b w:val="0"/>
          <w:bCs w:val="0"/>
          <w:color w:val="000000"/>
        </w:rPr>
        <w:t>Цели и задачи</w:t>
      </w:r>
      <w:r>
        <w:rPr>
          <w:bCs/>
          <w:iCs/>
        </w:rPr>
        <w:t xml:space="preserve"> освоения</w:t>
      </w:r>
      <w:r>
        <w:rPr>
          <w:rStyle w:val="11"/>
          <w:b w:val="0"/>
          <w:bCs w:val="0"/>
          <w:color w:val="000000"/>
        </w:rPr>
        <w:t xml:space="preserve"> дисциплины</w:t>
      </w:r>
      <w:r>
        <w:rPr>
          <w:rStyle w:val="11"/>
          <w:b w:val="0"/>
          <w:bCs w:val="0"/>
          <w:color w:val="000000"/>
        </w:rPr>
        <w:tab/>
      </w:r>
      <w:r>
        <w:rPr>
          <w:rStyle w:val="11"/>
          <w:b w:val="0"/>
          <w:bCs w:val="0"/>
          <w:color w:val="000000"/>
        </w:rPr>
        <w:tab/>
      </w:r>
      <w:r>
        <w:rPr>
          <w:rStyle w:val="11"/>
          <w:b w:val="0"/>
          <w:bCs w:val="0"/>
          <w:color w:val="000000"/>
        </w:rPr>
        <w:tab/>
      </w:r>
      <w:r>
        <w:rPr>
          <w:rStyle w:val="11"/>
          <w:b w:val="0"/>
          <w:bCs w:val="0"/>
          <w:color w:val="000000"/>
        </w:rPr>
        <w:tab/>
      </w:r>
      <w:r>
        <w:rPr>
          <w:rStyle w:val="11"/>
          <w:b w:val="0"/>
          <w:bCs w:val="0"/>
          <w:color w:val="000000"/>
        </w:rPr>
        <w:tab/>
      </w:r>
      <w:r>
        <w:rPr>
          <w:rStyle w:val="11"/>
          <w:b w:val="0"/>
          <w:bCs w:val="0"/>
          <w:color w:val="000000"/>
        </w:rPr>
        <w:tab/>
      </w:r>
      <w:r>
        <w:rPr>
          <w:rStyle w:val="11"/>
          <w:b w:val="0"/>
          <w:bCs w:val="0"/>
          <w:color w:val="000000"/>
        </w:rPr>
        <w:tab/>
      </w:r>
      <w:r>
        <w:rPr>
          <w:rStyle w:val="11"/>
          <w:b w:val="0"/>
          <w:bCs w:val="0"/>
          <w:color w:val="000000"/>
        </w:rPr>
        <w:tab/>
        <w:t>5</w:t>
      </w:r>
    </w:p>
    <w:p w:rsidR="002B645F" w:rsidRDefault="002B645F">
      <w:pPr>
        <w:spacing w:line="360" w:lineRule="auto"/>
      </w:pPr>
      <w:r>
        <w:rPr>
          <w:bCs/>
          <w:iCs/>
        </w:rPr>
        <w:t>2. Место дисциплины в структуре О</w:t>
      </w:r>
      <w:r w:rsidR="00A83C8A">
        <w:rPr>
          <w:bCs/>
          <w:iCs/>
        </w:rPr>
        <w:t>П</w:t>
      </w:r>
      <w:r>
        <w:rPr>
          <w:bCs/>
          <w:iCs/>
        </w:rPr>
        <w:t>ОП ВО</w:t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  <w:t>5</w:t>
      </w:r>
    </w:p>
    <w:p w:rsidR="002B645F" w:rsidRDefault="002B645F">
      <w:pPr>
        <w:spacing w:line="360" w:lineRule="auto"/>
        <w:rPr>
          <w:bCs/>
          <w:iCs/>
        </w:rPr>
      </w:pPr>
      <w:r>
        <w:t>3. Требования к результатам освоения содержания дисциплины</w:t>
      </w:r>
      <w:r>
        <w:tab/>
      </w:r>
      <w:r>
        <w:tab/>
      </w:r>
      <w:r>
        <w:tab/>
      </w:r>
      <w:r>
        <w:tab/>
        <w:t>5</w:t>
      </w:r>
    </w:p>
    <w:p w:rsidR="002B645F" w:rsidRDefault="002B645F">
      <w:pPr>
        <w:spacing w:line="360" w:lineRule="auto"/>
      </w:pPr>
      <w:r>
        <w:rPr>
          <w:bCs/>
          <w:iCs/>
        </w:rPr>
        <w:t>4. Распределение трудоемкости дисциплины по видам занятий</w:t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 w:rsidR="0056508E">
        <w:rPr>
          <w:bCs/>
          <w:iCs/>
        </w:rPr>
        <w:t>6</w:t>
      </w:r>
    </w:p>
    <w:p w:rsidR="002B645F" w:rsidRDefault="002B645F">
      <w:pPr>
        <w:pStyle w:val="af5"/>
        <w:tabs>
          <w:tab w:val="clear" w:pos="720"/>
          <w:tab w:val="left" w:pos="708"/>
        </w:tabs>
        <w:spacing w:line="360" w:lineRule="auto"/>
        <w:ind w:left="0" w:firstLine="0"/>
        <w:jc w:val="left"/>
      </w:pPr>
      <w:r>
        <w:t>5. Тематический план изучения дисциплины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6508E">
        <w:t>7</w:t>
      </w:r>
    </w:p>
    <w:p w:rsidR="002B645F" w:rsidRDefault="002B645F">
      <w:pPr>
        <w:spacing w:line="360" w:lineRule="auto"/>
      </w:pPr>
      <w:r>
        <w:t>6. Образовательные технологии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 w:rsidR="0056508E">
        <w:t>1</w:t>
      </w:r>
    </w:p>
    <w:p w:rsidR="002B645F" w:rsidRDefault="002B645F">
      <w:pPr>
        <w:spacing w:line="360" w:lineRule="auto"/>
      </w:pPr>
      <w:r>
        <w:t>7. Характеристика фондов оценочных средств для текущего контроля успеваемости и промежуточной аттестации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 w:rsidR="0056508E">
        <w:t>2</w:t>
      </w:r>
      <w:r>
        <w:tab/>
      </w:r>
    </w:p>
    <w:p w:rsidR="002B645F" w:rsidRDefault="002B645F">
      <w:pPr>
        <w:spacing w:line="360" w:lineRule="auto"/>
        <w:ind w:left="708"/>
      </w:pPr>
      <w:r>
        <w:t>7.1. Характеристика оценочных средств для текущего контроля успеваемости</w:t>
      </w:r>
      <w:r>
        <w:tab/>
        <w:t>1</w:t>
      </w:r>
      <w:r w:rsidR="0056508E">
        <w:t>2</w:t>
      </w:r>
    </w:p>
    <w:p w:rsidR="002B645F" w:rsidRDefault="002B645F">
      <w:pPr>
        <w:spacing w:line="360" w:lineRule="auto"/>
        <w:ind w:left="708"/>
      </w:pPr>
      <w:r>
        <w:t>7.2. Характеристика фондов оценочных средств для промежуточной</w:t>
      </w:r>
      <w:r>
        <w:tab/>
      </w:r>
      <w:r>
        <w:tab/>
      </w:r>
      <w:r>
        <w:tab/>
      </w:r>
    </w:p>
    <w:p w:rsidR="002B645F" w:rsidRDefault="002B645F">
      <w:pPr>
        <w:spacing w:line="360" w:lineRule="auto"/>
      </w:pPr>
      <w:r>
        <w:t xml:space="preserve"> аттестации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 w:rsidR="005C0CD9">
        <w:t>8</w:t>
      </w:r>
    </w:p>
    <w:p w:rsidR="002B645F" w:rsidRDefault="002B645F">
      <w:pPr>
        <w:spacing w:line="360" w:lineRule="auto"/>
      </w:pPr>
      <w:r>
        <w:t>8. Учебно-методическое обеспечение дисциплины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C0CD9">
        <w:t>19</w:t>
      </w:r>
      <w:r>
        <w:tab/>
      </w:r>
      <w:r>
        <w:tab/>
      </w:r>
    </w:p>
    <w:p w:rsidR="002B645F" w:rsidRDefault="002B645F">
      <w:pPr>
        <w:spacing w:line="360" w:lineRule="auto"/>
      </w:pPr>
      <w:r>
        <w:t>9. Материально-техническое обеспечение дисциплины</w:t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  <w:r w:rsidR="005C0CD9">
        <w:t>2</w:t>
      </w:r>
    </w:p>
    <w:p w:rsidR="002B645F" w:rsidRDefault="002B645F">
      <w:pPr>
        <w:rPr>
          <w:bCs/>
          <w:iCs/>
        </w:rPr>
      </w:pPr>
      <w:r>
        <w:t>Приложение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  <w:r w:rsidR="005C0CD9">
        <w:t>3</w:t>
      </w:r>
    </w:p>
    <w:p w:rsidR="002B645F" w:rsidRDefault="002B645F">
      <w:pPr>
        <w:pageBreakBefore/>
      </w:pPr>
      <w:r>
        <w:rPr>
          <w:bCs/>
          <w:iCs/>
        </w:rPr>
        <w:lastRenderedPageBreak/>
        <w:t>1. Цель и задачи освоения дисциплины.</w:t>
      </w:r>
    </w:p>
    <w:p w:rsidR="002B645F" w:rsidRDefault="002B645F"/>
    <w:p w:rsidR="002B645F" w:rsidRDefault="002B645F">
      <w:pPr>
        <w:pStyle w:val="BodyText2"/>
        <w:tabs>
          <w:tab w:val="left" w:pos="0"/>
          <w:tab w:val="left" w:pos="1843"/>
        </w:tabs>
        <w:ind w:firstLine="709"/>
        <w:rPr>
          <w:sz w:val="24"/>
          <w:szCs w:val="24"/>
        </w:rPr>
      </w:pPr>
      <w:r>
        <w:rPr>
          <w:sz w:val="24"/>
          <w:szCs w:val="24"/>
        </w:rPr>
        <w:t>Цель  дисциплины  – формирование теоретических знаний и практических навыков по культуре.</w:t>
      </w:r>
    </w:p>
    <w:p w:rsidR="002B645F" w:rsidRDefault="002B645F">
      <w:pPr>
        <w:pStyle w:val="BodyText2"/>
        <w:tabs>
          <w:tab w:val="left" w:pos="1843"/>
        </w:tabs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Курс состоит из двух разделов: теория и история культуры. Цель теоретического раздела познакомить студентов с историей культурологической мысли, категориальным аппаратом данной области знания, раскрыть проблемы современной культурологии. Цель исторического раздела – дать представление о специфике и закономерностях развития мировых культур. </w:t>
      </w:r>
    </w:p>
    <w:p w:rsidR="002B645F" w:rsidRDefault="002B645F">
      <w:pPr>
        <w:pStyle w:val="BodyText2"/>
        <w:tabs>
          <w:tab w:val="left" w:pos="1843"/>
        </w:tabs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Задачи: </w:t>
      </w:r>
    </w:p>
    <w:p w:rsidR="002B645F" w:rsidRDefault="002B645F">
      <w:pPr>
        <w:pStyle w:val="BodyText2"/>
        <w:tabs>
          <w:tab w:val="left" w:pos="1843"/>
        </w:tabs>
        <w:ind w:firstLine="720"/>
        <w:jc w:val="left"/>
        <w:rPr>
          <w:sz w:val="24"/>
          <w:szCs w:val="24"/>
        </w:rPr>
      </w:pPr>
      <w:r>
        <w:rPr>
          <w:sz w:val="24"/>
          <w:szCs w:val="24"/>
        </w:rPr>
        <w:t>1) проследить становление и развитие понятий «цивилизации» и «культуры»;</w:t>
      </w:r>
    </w:p>
    <w:p w:rsidR="002B645F" w:rsidRDefault="002B645F">
      <w:pPr>
        <w:pStyle w:val="BodyText2"/>
        <w:tabs>
          <w:tab w:val="left" w:pos="1843"/>
        </w:tabs>
        <w:ind w:firstLine="72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2) рассмотреть взгляды на место культуры в социуме; </w:t>
      </w:r>
    </w:p>
    <w:p w:rsidR="002B645F" w:rsidRDefault="002B645F">
      <w:pPr>
        <w:pStyle w:val="BodyText2"/>
        <w:tabs>
          <w:tab w:val="left" w:pos="1843"/>
        </w:tabs>
        <w:ind w:firstLine="720"/>
        <w:jc w:val="left"/>
        <w:rPr>
          <w:sz w:val="24"/>
          <w:szCs w:val="24"/>
        </w:rPr>
      </w:pPr>
      <w:r>
        <w:rPr>
          <w:sz w:val="24"/>
          <w:szCs w:val="24"/>
        </w:rPr>
        <w:t>3) дать представление о культурной динамике, типологии и классификации культуры;</w:t>
      </w:r>
    </w:p>
    <w:p w:rsidR="002B645F" w:rsidRDefault="002B645F">
      <w:pPr>
        <w:pStyle w:val="BodyText2"/>
        <w:tabs>
          <w:tab w:val="left" w:pos="1843"/>
        </w:tabs>
        <w:ind w:firstLine="720"/>
        <w:jc w:val="left"/>
        <w:rPr>
          <w:sz w:val="24"/>
          <w:szCs w:val="24"/>
        </w:rPr>
      </w:pPr>
      <w:r>
        <w:rPr>
          <w:sz w:val="24"/>
          <w:szCs w:val="24"/>
        </w:rPr>
        <w:t>4) рассмотреть историко-культурный материал, исходя из цивилизационного подхода;</w:t>
      </w:r>
    </w:p>
    <w:p w:rsidR="002B645F" w:rsidRDefault="002B645F">
      <w:pPr>
        <w:pStyle w:val="BodyText2"/>
        <w:tabs>
          <w:tab w:val="left" w:pos="1843"/>
        </w:tabs>
        <w:ind w:firstLine="720"/>
        <w:jc w:val="left"/>
      </w:pPr>
      <w:r>
        <w:rPr>
          <w:sz w:val="24"/>
          <w:szCs w:val="24"/>
        </w:rPr>
        <w:t>5) выделить доминирующие в той или иной культуре смыслы, составляющие, ее историко-культурное своеобразие.</w:t>
      </w:r>
    </w:p>
    <w:p w:rsidR="002B645F" w:rsidRDefault="002B645F">
      <w:pPr>
        <w:jc w:val="both"/>
      </w:pPr>
    </w:p>
    <w:p w:rsidR="002B645F" w:rsidRDefault="002B645F">
      <w:pPr>
        <w:jc w:val="both"/>
      </w:pPr>
      <w:r>
        <w:rPr>
          <w:bCs/>
          <w:iCs/>
        </w:rPr>
        <w:t>2. Место дисциплины в структуре О</w:t>
      </w:r>
      <w:r w:rsidR="00A83C8A">
        <w:rPr>
          <w:bCs/>
          <w:iCs/>
        </w:rPr>
        <w:t>П</w:t>
      </w:r>
      <w:r>
        <w:rPr>
          <w:bCs/>
          <w:iCs/>
        </w:rPr>
        <w:t>ОП ВО.</w:t>
      </w:r>
    </w:p>
    <w:p w:rsidR="002B645F" w:rsidRDefault="002B645F">
      <w:pPr>
        <w:jc w:val="both"/>
      </w:pPr>
    </w:p>
    <w:p w:rsidR="002B645F" w:rsidRPr="00020ABB" w:rsidRDefault="00020ABB">
      <w:pPr>
        <w:ind w:firstLine="567"/>
        <w:jc w:val="both"/>
        <w:rPr>
          <w:bCs/>
        </w:rPr>
      </w:pPr>
      <w:r w:rsidRPr="00020ABB">
        <w:t xml:space="preserve">Дисциплина входит в вариативную часть  блока 1 и </w:t>
      </w:r>
      <w:r w:rsidR="002B645F" w:rsidRPr="00020ABB">
        <w:t>является дисциплиной по выбору.</w:t>
      </w:r>
    </w:p>
    <w:p w:rsidR="002B645F" w:rsidRPr="00020ABB" w:rsidRDefault="002B645F">
      <w:pPr>
        <w:ind w:firstLine="567"/>
        <w:jc w:val="both"/>
      </w:pPr>
      <w:r w:rsidRPr="00020ABB">
        <w:rPr>
          <w:bCs/>
        </w:rPr>
        <w:t>Культурология</w:t>
      </w:r>
      <w:r w:rsidRPr="00020ABB">
        <w:rPr>
          <w:rStyle w:val="11"/>
          <w:b w:val="0"/>
          <w:bCs w:val="0"/>
          <w:color w:val="000000"/>
        </w:rPr>
        <w:t xml:space="preserve"> базируется на ряде дисциплин школьного цикла (русский язык, литература, история, обществознание и др.). </w:t>
      </w:r>
      <w:r w:rsidRPr="00020ABB">
        <w:rPr>
          <w:spacing w:val="-2"/>
        </w:rPr>
        <w:t xml:space="preserve"> </w:t>
      </w:r>
    </w:p>
    <w:p w:rsidR="002B645F" w:rsidRDefault="002B645F"/>
    <w:p w:rsidR="002B645F" w:rsidRDefault="002B645F">
      <w:pPr>
        <w:jc w:val="center"/>
      </w:pPr>
      <w:r>
        <w:rPr>
          <w:bCs/>
          <w:iCs/>
        </w:rPr>
        <w:t>3. Требования к результатам освоения содержания дисциплины.</w:t>
      </w:r>
    </w:p>
    <w:p w:rsidR="002B645F" w:rsidRDefault="002B645F">
      <w:pPr>
        <w:ind w:left="654"/>
        <w:rPr>
          <w:bCs/>
          <w:iCs/>
          <w:sz w:val="20"/>
          <w:szCs w:val="20"/>
        </w:rPr>
      </w:pPr>
      <w:r>
        <w:rPr>
          <w:bCs/>
          <w:iCs/>
        </w:rPr>
        <w:t>Таблица 3.1. – Сведения о компетенциях и результатах образования, формируемых данной дисциплиной</w:t>
      </w:r>
    </w:p>
    <w:tbl>
      <w:tblPr>
        <w:tblW w:w="0" w:type="auto"/>
        <w:tblInd w:w="108" w:type="dxa"/>
        <w:tblLayout w:type="fixed"/>
        <w:tblLook w:val="0000"/>
      </w:tblPr>
      <w:tblGrid>
        <w:gridCol w:w="1665"/>
        <w:gridCol w:w="1143"/>
        <w:gridCol w:w="2880"/>
        <w:gridCol w:w="1967"/>
        <w:gridCol w:w="2076"/>
      </w:tblGrid>
      <w:tr w:rsidR="002B645F" w:rsidTr="00944E45">
        <w:tc>
          <w:tcPr>
            <w:tcW w:w="1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  <w:jc w:val="both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Содержание компетенций формируемых полностью или частично данной дисциплиной</w:t>
            </w: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 w:rsidP="00A83C8A">
            <w:pPr>
              <w:snapToGrid w:val="0"/>
              <w:jc w:val="both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Коды компетенций в соответствии с ФГОС ВО</w:t>
            </w:r>
          </w:p>
        </w:tc>
        <w:tc>
          <w:tcPr>
            <w:tcW w:w="6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  <w:jc w:val="both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Перечень результатов образования, формируемых дисциплиной. По завершении изучения данной дисциплины выпускник должен</w:t>
            </w:r>
          </w:p>
        </w:tc>
      </w:tr>
      <w:tr w:rsidR="002B645F" w:rsidTr="00944E45"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snapToGrid w:val="0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snapToGrid w:val="0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3207" w:rsidRDefault="00D73207" w:rsidP="00D73207">
            <w:pPr>
              <w:snapToGrid w:val="0"/>
              <w:jc w:val="center"/>
              <w:rPr>
                <w:bCs/>
                <w:iCs/>
                <w:sz w:val="20"/>
                <w:szCs w:val="20"/>
              </w:rPr>
            </w:pPr>
          </w:p>
          <w:p w:rsidR="002B645F" w:rsidRDefault="002B645F" w:rsidP="00D73207">
            <w:pPr>
              <w:snapToGrid w:val="0"/>
              <w:jc w:val="center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знать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3207" w:rsidRDefault="00D73207" w:rsidP="00D73207">
            <w:pPr>
              <w:snapToGrid w:val="0"/>
              <w:jc w:val="center"/>
              <w:rPr>
                <w:bCs/>
                <w:iCs/>
                <w:sz w:val="20"/>
                <w:szCs w:val="20"/>
              </w:rPr>
            </w:pPr>
          </w:p>
          <w:p w:rsidR="002B645F" w:rsidRDefault="002B645F" w:rsidP="00D73207">
            <w:pPr>
              <w:snapToGrid w:val="0"/>
              <w:jc w:val="center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уметь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3207" w:rsidRDefault="00D73207" w:rsidP="00D73207">
            <w:pPr>
              <w:snapToGrid w:val="0"/>
              <w:jc w:val="center"/>
              <w:rPr>
                <w:bCs/>
                <w:iCs/>
                <w:sz w:val="20"/>
                <w:szCs w:val="20"/>
              </w:rPr>
            </w:pPr>
          </w:p>
          <w:p w:rsidR="002B645F" w:rsidRDefault="002B645F" w:rsidP="00D73207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владеть</w:t>
            </w:r>
          </w:p>
        </w:tc>
      </w:tr>
      <w:tr w:rsidR="00FE5469" w:rsidTr="00FE5469"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5469" w:rsidRDefault="00FE5469" w:rsidP="00FE5469">
            <w:pPr>
              <w:shd w:val="clear" w:color="auto" w:fill="FFFFFF"/>
              <w:snapToGrid w:val="0"/>
              <w:ind w:left="11" w:hanging="11"/>
              <w:rPr>
                <w:bCs/>
                <w:iCs/>
              </w:rPr>
            </w:pPr>
            <w:r>
              <w:t xml:space="preserve">способностью к коммуникации в устной и письменной формах на русском и иностранном языках для решения задач межличностного и межкультурного взаимодействия 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5469" w:rsidRDefault="00FE5469">
            <w:pPr>
              <w:autoSpaceDE w:val="0"/>
              <w:snapToGrid w:val="0"/>
            </w:pPr>
            <w:r>
              <w:rPr>
                <w:bCs/>
                <w:iCs/>
              </w:rPr>
              <w:t>ОК-5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5469" w:rsidRDefault="00FE5469">
            <w:pPr>
              <w:snapToGrid w:val="0"/>
            </w:pPr>
            <w:r>
              <w:t>– о сущности культуpы, ее стpуктуpе, формах и основных функциях; о генезисе культуpы; pоли знаков и символов в культуpе; о способах порождения культурных норм, ценностей, о механизмах сохранения и передачи их в качестве социокультурного опыта; о pелигии как феномене культуpы;</w:t>
            </w:r>
          </w:p>
          <w:p w:rsidR="00FE5469" w:rsidRDefault="00FE5469">
            <w:r>
              <w:t>– исторические и региональные типы культуры, их динамику, особенности культуры ХХ</w:t>
            </w:r>
            <w:r>
              <w:rPr>
                <w:lang w:val="en-US"/>
              </w:rPr>
              <w:t>I</w:t>
            </w:r>
            <w:r>
              <w:t xml:space="preserve"> века; типы культуpно-истоpического наследия;</w:t>
            </w:r>
          </w:p>
          <w:p w:rsidR="00FE5469" w:rsidRDefault="00FE5469">
            <w:pPr>
              <w:autoSpaceDE w:val="0"/>
              <w:snapToGrid w:val="0"/>
            </w:pPr>
            <w:r>
              <w:t>– место и роль культуры в общественной жизни;</w:t>
            </w:r>
          </w:p>
          <w:p w:rsidR="00FE5469" w:rsidRDefault="00FE5469">
            <w:pPr>
              <w:rPr>
                <w:bCs/>
                <w:iCs/>
              </w:rPr>
            </w:pPr>
            <w:r>
              <w:lastRenderedPageBreak/>
              <w:t xml:space="preserve">закономерности ее  существования и развития   </w:t>
            </w:r>
          </w:p>
          <w:p w:rsidR="00FE5469" w:rsidRDefault="00FE5469">
            <w:pPr>
              <w:pStyle w:val="Normal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5469" w:rsidRDefault="00FE5469">
            <w:pPr>
              <w:pStyle w:val="Normal"/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– практически применять полученные знания в исследовательской работе, в сфере культуры, в практической деятельности</w:t>
            </w:r>
          </w:p>
          <w:p w:rsidR="00FE5469" w:rsidRDefault="00FE5469">
            <w:pPr>
              <w:autoSpaceDE w:val="0"/>
              <w:rPr>
                <w:bCs/>
                <w:iCs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5469" w:rsidRDefault="00FE5469">
            <w:pPr>
              <w:autoSpaceDE w:val="0"/>
              <w:snapToGrid w:val="0"/>
            </w:pPr>
            <w:r>
              <w:t>–знаниями об основных этапах развития культуры, а также о происходящих современных культурных процессах;</w:t>
            </w:r>
          </w:p>
          <w:p w:rsidR="00FE5469" w:rsidRDefault="00FE5469">
            <w:pPr>
              <w:snapToGrid w:val="0"/>
            </w:pPr>
            <w:r>
              <w:t>– многообразием подходов в изучении культуры.</w:t>
            </w:r>
          </w:p>
          <w:p w:rsidR="00FE5469" w:rsidRDefault="00FE5469">
            <w:pPr>
              <w:autoSpaceDE w:val="0"/>
              <w:snapToGrid w:val="0"/>
            </w:pPr>
          </w:p>
        </w:tc>
      </w:tr>
    </w:tbl>
    <w:p w:rsidR="002B645F" w:rsidRDefault="002B645F" w:rsidP="00D73207">
      <w:pPr>
        <w:pStyle w:val="1"/>
        <w:numPr>
          <w:ilvl w:val="0"/>
          <w:numId w:val="0"/>
        </w:numPr>
        <w:spacing w:before="240"/>
        <w:ind w:left="710"/>
        <w:rPr>
          <w:sz w:val="24"/>
        </w:rPr>
      </w:pPr>
      <w:r>
        <w:rPr>
          <w:b w:val="0"/>
          <w:sz w:val="24"/>
        </w:rPr>
        <w:lastRenderedPageBreak/>
        <w:t>4.</w:t>
      </w:r>
      <w:r>
        <w:rPr>
          <w:sz w:val="24"/>
        </w:rPr>
        <w:t xml:space="preserve"> </w:t>
      </w:r>
      <w:r>
        <w:rPr>
          <w:b w:val="0"/>
          <w:sz w:val="24"/>
        </w:rPr>
        <w:t>Распределение трудоемкости дисциплины по видам занятий</w:t>
      </w:r>
    </w:p>
    <w:p w:rsidR="002B645F" w:rsidRDefault="002B645F">
      <w:pPr>
        <w:pStyle w:val="af3"/>
        <w:spacing w:line="276" w:lineRule="auto"/>
        <w:ind w:firstLine="720"/>
      </w:pPr>
      <w:r>
        <w:rPr>
          <w:sz w:val="24"/>
        </w:rPr>
        <w:t>Для освоения программы предусматриваются следующие виды занятий: лекции, самостоятельная работа. Распределение программного материала по видам занятий и последовательность его изучения определяются рабочим учебным планом (табл. 4.1).</w:t>
      </w:r>
    </w:p>
    <w:p w:rsidR="002B645F" w:rsidRDefault="002B645F">
      <w:pPr>
        <w:jc w:val="both"/>
      </w:pPr>
    </w:p>
    <w:p w:rsidR="002B645F" w:rsidRDefault="002B645F">
      <w:pPr>
        <w:jc w:val="both"/>
      </w:pPr>
      <w:r>
        <w:t xml:space="preserve">Таблица 4.1. Распределение трудоемкости дисциплины по видам занятий, реализуемой по учебным планам, указанным на обороте титульного листа настоящего документа для </w:t>
      </w:r>
      <w:r w:rsidR="00894DA5">
        <w:t>направления 23</w:t>
      </w:r>
      <w:r w:rsidR="00A83C8A">
        <w:t>.</w:t>
      </w:r>
      <w:r w:rsidR="00894DA5">
        <w:t>03</w:t>
      </w:r>
      <w:r w:rsidR="00A83C8A">
        <w:t>.</w:t>
      </w:r>
      <w:r w:rsidR="00894DA5">
        <w:t xml:space="preserve">02 Эксплуатация трансп.-технолог. машин и комплексов профиль Автомобили и автомобильное хозяйство </w:t>
      </w:r>
      <w:r>
        <w:t>очного отделения,часов</w:t>
      </w:r>
    </w:p>
    <w:tbl>
      <w:tblPr>
        <w:tblW w:w="0" w:type="auto"/>
        <w:tblInd w:w="-80" w:type="dxa"/>
        <w:tblLayout w:type="fixed"/>
        <w:tblLook w:val="0000"/>
      </w:tblPr>
      <w:tblGrid>
        <w:gridCol w:w="5216"/>
        <w:gridCol w:w="2546"/>
        <w:gridCol w:w="2713"/>
      </w:tblGrid>
      <w:tr w:rsidR="002B645F">
        <w:trPr>
          <w:cantSplit/>
          <w:trHeight w:val="341"/>
        </w:trPr>
        <w:tc>
          <w:tcPr>
            <w:tcW w:w="52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  <w:jc w:val="center"/>
            </w:pPr>
            <w:r>
              <w:t>Вид занятий</w:t>
            </w:r>
          </w:p>
        </w:tc>
        <w:tc>
          <w:tcPr>
            <w:tcW w:w="5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  <w:jc w:val="center"/>
            </w:pPr>
            <w:r>
              <w:t>Программа подготовки</w:t>
            </w:r>
          </w:p>
        </w:tc>
      </w:tr>
      <w:tr w:rsidR="002B645F">
        <w:trPr>
          <w:cantSplit/>
          <w:trHeight w:val="249"/>
        </w:trPr>
        <w:tc>
          <w:tcPr>
            <w:tcW w:w="5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snapToGrid w:val="0"/>
            </w:pPr>
          </w:p>
        </w:tc>
        <w:tc>
          <w:tcPr>
            <w:tcW w:w="5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  <w:jc w:val="center"/>
            </w:pPr>
            <w:r>
              <w:t>полная</w:t>
            </w:r>
          </w:p>
        </w:tc>
      </w:tr>
      <w:tr w:rsidR="002B645F">
        <w:trPr>
          <w:cantSplit/>
          <w:trHeight w:val="269"/>
        </w:trPr>
        <w:tc>
          <w:tcPr>
            <w:tcW w:w="5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snapToGrid w:val="0"/>
            </w:pPr>
          </w:p>
        </w:tc>
        <w:tc>
          <w:tcPr>
            <w:tcW w:w="2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  <w:jc w:val="center"/>
            </w:pPr>
            <w:r>
              <w:t>Всего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  <w:jc w:val="center"/>
            </w:pPr>
            <w:r>
              <w:t>По семестрам</w:t>
            </w:r>
          </w:p>
        </w:tc>
      </w:tr>
      <w:tr w:rsidR="002B645F">
        <w:trPr>
          <w:cantSplit/>
          <w:trHeight w:val="225"/>
        </w:trPr>
        <w:tc>
          <w:tcPr>
            <w:tcW w:w="5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snapToGrid w:val="0"/>
            </w:pPr>
          </w:p>
        </w:tc>
        <w:tc>
          <w:tcPr>
            <w:tcW w:w="2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snapToGrid w:val="0"/>
            </w:pP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snapToGrid w:val="0"/>
              <w:jc w:val="center"/>
            </w:pPr>
            <w:r>
              <w:t>1</w:t>
            </w:r>
          </w:p>
          <w:p w:rsidR="002B645F" w:rsidRDefault="002B645F">
            <w:pPr>
              <w:snapToGrid w:val="0"/>
              <w:jc w:val="center"/>
            </w:pPr>
          </w:p>
        </w:tc>
      </w:tr>
      <w:tr w:rsidR="00325C6E">
        <w:trPr>
          <w:trHeight w:val="225"/>
        </w:trPr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5C6E" w:rsidRDefault="00325C6E">
            <w:pPr>
              <w:snapToGrid w:val="0"/>
            </w:pPr>
            <w:r>
              <w:t>1. Аудиторные занятия, всего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5C6E" w:rsidRDefault="00325C6E">
            <w:pPr>
              <w:snapToGrid w:val="0"/>
              <w:jc w:val="center"/>
            </w:pPr>
            <w:r>
              <w:t>18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25C6E" w:rsidRDefault="00325C6E" w:rsidP="00FA2FE4">
            <w:pPr>
              <w:snapToGrid w:val="0"/>
              <w:jc w:val="center"/>
            </w:pPr>
            <w:r>
              <w:t>18</w:t>
            </w:r>
          </w:p>
        </w:tc>
      </w:tr>
      <w:tr w:rsidR="00325C6E">
        <w:trPr>
          <w:trHeight w:val="225"/>
        </w:trPr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5C6E" w:rsidRDefault="00325C6E">
            <w:pPr>
              <w:snapToGrid w:val="0"/>
              <w:jc w:val="center"/>
            </w:pPr>
            <w:r>
              <w:t>в том числе:</w:t>
            </w:r>
          </w:p>
          <w:p w:rsidR="00325C6E" w:rsidRDefault="00325C6E">
            <w:r>
              <w:t>1.1. Лекции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5C6E" w:rsidRDefault="00325C6E">
            <w:pPr>
              <w:snapToGrid w:val="0"/>
              <w:jc w:val="center"/>
            </w:pPr>
            <w:r>
              <w:t>2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25C6E" w:rsidRDefault="00325C6E" w:rsidP="00FA2FE4">
            <w:pPr>
              <w:snapToGrid w:val="0"/>
              <w:jc w:val="center"/>
            </w:pPr>
            <w:r>
              <w:t>2</w:t>
            </w:r>
          </w:p>
        </w:tc>
      </w:tr>
      <w:tr w:rsidR="00325C6E">
        <w:trPr>
          <w:trHeight w:val="225"/>
        </w:trPr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5C6E" w:rsidRDefault="00325C6E">
            <w:pPr>
              <w:snapToGrid w:val="0"/>
            </w:pPr>
            <w:r>
              <w:t>1.2. Лабораторные работы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5C6E" w:rsidRDefault="00325C6E">
            <w:pPr>
              <w:snapToGrid w:val="0"/>
              <w:jc w:val="center"/>
            </w:pP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25C6E" w:rsidRDefault="00325C6E" w:rsidP="00FA2FE4">
            <w:pPr>
              <w:snapToGrid w:val="0"/>
              <w:jc w:val="center"/>
            </w:pPr>
          </w:p>
        </w:tc>
      </w:tr>
      <w:tr w:rsidR="00325C6E">
        <w:trPr>
          <w:trHeight w:val="225"/>
        </w:trPr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5C6E" w:rsidRDefault="00325C6E">
            <w:pPr>
              <w:snapToGrid w:val="0"/>
            </w:pPr>
            <w:r>
              <w:t>1.3. Практические (семинарские) занятия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5C6E" w:rsidRDefault="00325C6E">
            <w:pPr>
              <w:snapToGrid w:val="0"/>
              <w:jc w:val="center"/>
            </w:pPr>
            <w:r>
              <w:t>16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25C6E" w:rsidRDefault="00325C6E" w:rsidP="00FA2FE4">
            <w:pPr>
              <w:snapToGrid w:val="0"/>
              <w:jc w:val="center"/>
            </w:pPr>
            <w:r>
              <w:t>16</w:t>
            </w:r>
          </w:p>
        </w:tc>
      </w:tr>
      <w:tr w:rsidR="00325C6E">
        <w:trPr>
          <w:trHeight w:val="225"/>
        </w:trPr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5C6E" w:rsidRDefault="00325C6E">
            <w:pPr>
              <w:snapToGrid w:val="0"/>
            </w:pPr>
            <w:r>
              <w:t>2. Самостоятельная работа</w:t>
            </w:r>
            <w:r>
              <w:rPr>
                <w:rStyle w:val="a4"/>
              </w:rPr>
              <w:footnoteReference w:id="2"/>
            </w:r>
            <w:r>
              <w:t>, всего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5C6E" w:rsidRDefault="00325C6E">
            <w:pPr>
              <w:snapToGrid w:val="0"/>
              <w:jc w:val="center"/>
            </w:pPr>
            <w:r>
              <w:t>54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25C6E" w:rsidRDefault="00325C6E" w:rsidP="00FA2FE4">
            <w:pPr>
              <w:snapToGrid w:val="0"/>
              <w:jc w:val="center"/>
            </w:pPr>
            <w:r>
              <w:t>54</w:t>
            </w:r>
          </w:p>
        </w:tc>
      </w:tr>
      <w:tr w:rsidR="00325C6E">
        <w:trPr>
          <w:trHeight w:val="225"/>
        </w:trPr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5C6E" w:rsidRDefault="00325C6E">
            <w:pPr>
              <w:snapToGrid w:val="0"/>
              <w:jc w:val="center"/>
            </w:pPr>
            <w:r>
              <w:t>в том числе:</w:t>
            </w:r>
          </w:p>
          <w:p w:rsidR="00325C6E" w:rsidRDefault="00325C6E">
            <w:r>
              <w:t>2.1. Курсовой проект (КП), курсовая работа (КР)</w:t>
            </w:r>
            <w:r>
              <w:rPr>
                <w:rStyle w:val="13"/>
              </w:rPr>
              <w:footnoteReference w:id="3"/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5C6E" w:rsidRDefault="00325C6E">
            <w:pPr>
              <w:snapToGrid w:val="0"/>
              <w:jc w:val="center"/>
            </w:pP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25C6E" w:rsidRDefault="00325C6E" w:rsidP="00FA2FE4">
            <w:pPr>
              <w:snapToGrid w:val="0"/>
              <w:jc w:val="center"/>
            </w:pPr>
          </w:p>
        </w:tc>
      </w:tr>
      <w:tr w:rsidR="00325C6E">
        <w:trPr>
          <w:trHeight w:val="225"/>
        </w:trPr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5C6E" w:rsidRDefault="00325C6E">
            <w:pPr>
              <w:snapToGrid w:val="0"/>
              <w:jc w:val="both"/>
            </w:pPr>
            <w:r>
              <w:t>2.2. Расчетно-графическое задание (РГЗ)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5C6E" w:rsidRDefault="00325C6E">
            <w:pPr>
              <w:snapToGrid w:val="0"/>
              <w:jc w:val="center"/>
            </w:pP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25C6E" w:rsidRDefault="00325C6E" w:rsidP="00FA2FE4">
            <w:pPr>
              <w:snapToGrid w:val="0"/>
              <w:jc w:val="center"/>
            </w:pPr>
          </w:p>
        </w:tc>
      </w:tr>
      <w:tr w:rsidR="00325C6E">
        <w:trPr>
          <w:trHeight w:val="225"/>
        </w:trPr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5C6E" w:rsidRDefault="00325C6E">
            <w:pPr>
              <w:snapToGrid w:val="0"/>
              <w:jc w:val="both"/>
            </w:pPr>
            <w:r>
              <w:t>2.3. Самостоятельное изучение разделов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5C6E" w:rsidRDefault="00325C6E" w:rsidP="00325C6E">
            <w:pPr>
              <w:snapToGrid w:val="0"/>
              <w:jc w:val="center"/>
            </w:pPr>
            <w:r>
              <w:t>24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25C6E" w:rsidRDefault="00325C6E" w:rsidP="00FA2FE4">
            <w:pPr>
              <w:snapToGrid w:val="0"/>
              <w:jc w:val="center"/>
            </w:pPr>
            <w:r>
              <w:t>24</w:t>
            </w:r>
          </w:p>
        </w:tc>
      </w:tr>
      <w:tr w:rsidR="00325C6E">
        <w:trPr>
          <w:trHeight w:val="225"/>
        </w:trPr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5C6E" w:rsidRDefault="00325C6E">
            <w:pPr>
              <w:snapToGrid w:val="0"/>
              <w:jc w:val="both"/>
            </w:pPr>
            <w:r>
              <w:t>2.4. Контрольная работа (К)</w:t>
            </w:r>
            <w:r>
              <w:rPr>
                <w:rStyle w:val="13"/>
              </w:rPr>
              <w:footnoteReference w:id="4"/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5C6E" w:rsidRDefault="00325C6E">
            <w:pPr>
              <w:snapToGrid w:val="0"/>
              <w:jc w:val="center"/>
            </w:pP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25C6E" w:rsidRDefault="00325C6E" w:rsidP="00FA2FE4">
            <w:pPr>
              <w:snapToGrid w:val="0"/>
              <w:jc w:val="center"/>
            </w:pPr>
          </w:p>
        </w:tc>
      </w:tr>
      <w:tr w:rsidR="00325C6E">
        <w:trPr>
          <w:trHeight w:val="225"/>
        </w:trPr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5C6E" w:rsidRDefault="00325C6E">
            <w:pPr>
              <w:snapToGrid w:val="0"/>
              <w:jc w:val="both"/>
            </w:pPr>
            <w:r>
              <w:t>2.5. Текущая самоподготовка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5C6E" w:rsidRDefault="00325C6E">
            <w:pPr>
              <w:snapToGrid w:val="0"/>
              <w:jc w:val="center"/>
            </w:pPr>
            <w:r>
              <w:t>20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25C6E" w:rsidRDefault="00325C6E" w:rsidP="00FA2FE4">
            <w:pPr>
              <w:snapToGrid w:val="0"/>
              <w:jc w:val="center"/>
            </w:pPr>
            <w:r>
              <w:t>20</w:t>
            </w:r>
          </w:p>
        </w:tc>
      </w:tr>
      <w:tr w:rsidR="00325C6E">
        <w:trPr>
          <w:trHeight w:val="225"/>
        </w:trPr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5C6E" w:rsidRDefault="00325C6E">
            <w:pPr>
              <w:snapToGrid w:val="0"/>
              <w:jc w:val="both"/>
            </w:pPr>
            <w:r>
              <w:t>2.6. Подготовка и сдача зачета (экзамена)</w:t>
            </w:r>
            <w:r>
              <w:rPr>
                <w:rStyle w:val="13"/>
              </w:rPr>
              <w:footnoteReference w:id="5"/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5C6E" w:rsidRDefault="00325C6E">
            <w:pPr>
              <w:snapToGrid w:val="0"/>
              <w:jc w:val="center"/>
            </w:pPr>
            <w:r>
              <w:t>10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25C6E" w:rsidRDefault="00325C6E" w:rsidP="00FA2FE4">
            <w:pPr>
              <w:snapToGrid w:val="0"/>
              <w:jc w:val="center"/>
            </w:pPr>
            <w:r>
              <w:t>10</w:t>
            </w:r>
          </w:p>
        </w:tc>
      </w:tr>
      <w:tr w:rsidR="00325C6E">
        <w:trPr>
          <w:trHeight w:val="225"/>
        </w:trPr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5C6E" w:rsidRDefault="00325C6E">
            <w:pPr>
              <w:snapToGrid w:val="0"/>
            </w:pPr>
            <w:r>
              <w:t>Итого (стр. 1+ стр.2)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5C6E" w:rsidRDefault="00325C6E">
            <w:pPr>
              <w:snapToGrid w:val="0"/>
              <w:jc w:val="center"/>
            </w:pPr>
            <w:r>
              <w:t>72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25C6E" w:rsidRDefault="00325C6E" w:rsidP="00FA2FE4">
            <w:pPr>
              <w:snapToGrid w:val="0"/>
              <w:jc w:val="center"/>
            </w:pPr>
            <w:r>
              <w:t>72</w:t>
            </w:r>
          </w:p>
        </w:tc>
      </w:tr>
      <w:tr w:rsidR="00325C6E">
        <w:trPr>
          <w:trHeight w:val="225"/>
        </w:trPr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5C6E" w:rsidRDefault="00325C6E">
            <w:pPr>
              <w:snapToGrid w:val="0"/>
              <w:jc w:val="center"/>
            </w:pPr>
            <w:r>
              <w:t>Форма промежуточной аттестации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5C6E" w:rsidRDefault="00325C6E">
            <w:pPr>
              <w:snapToGrid w:val="0"/>
              <w:jc w:val="center"/>
            </w:pPr>
            <w:r>
              <w:t>З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25C6E" w:rsidRDefault="00325C6E" w:rsidP="00FA2FE4">
            <w:pPr>
              <w:snapToGrid w:val="0"/>
              <w:jc w:val="center"/>
            </w:pPr>
            <w:r>
              <w:t>З</w:t>
            </w:r>
          </w:p>
        </w:tc>
      </w:tr>
      <w:tr w:rsidR="00325C6E" w:rsidTr="00894DA5">
        <w:trPr>
          <w:trHeight w:val="313"/>
        </w:trPr>
        <w:tc>
          <w:tcPr>
            <w:tcW w:w="52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5C6E" w:rsidRDefault="00325C6E">
            <w:pPr>
              <w:snapToGrid w:val="0"/>
            </w:pPr>
            <w:r>
              <w:t>Общая трудоемкость зачетных единиц</w:t>
            </w:r>
          </w:p>
        </w:tc>
        <w:tc>
          <w:tcPr>
            <w:tcW w:w="25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5C6E" w:rsidRDefault="00325C6E">
            <w:pPr>
              <w:tabs>
                <w:tab w:val="left" w:pos="1485"/>
              </w:tabs>
              <w:snapToGrid w:val="0"/>
              <w:jc w:val="center"/>
            </w:pPr>
            <w:r>
              <w:t>2</w:t>
            </w:r>
          </w:p>
        </w:tc>
        <w:tc>
          <w:tcPr>
            <w:tcW w:w="2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25C6E" w:rsidRDefault="00325C6E" w:rsidP="00FA2FE4">
            <w:pPr>
              <w:tabs>
                <w:tab w:val="left" w:pos="1485"/>
              </w:tabs>
              <w:snapToGrid w:val="0"/>
              <w:jc w:val="center"/>
            </w:pPr>
            <w:r>
              <w:t>2</w:t>
            </w:r>
          </w:p>
        </w:tc>
      </w:tr>
    </w:tbl>
    <w:p w:rsidR="002B645F" w:rsidRDefault="002B645F">
      <w:pPr>
        <w:pStyle w:val="af5"/>
        <w:tabs>
          <w:tab w:val="clear" w:pos="720"/>
          <w:tab w:val="left" w:pos="708"/>
        </w:tabs>
        <w:spacing w:line="360" w:lineRule="auto"/>
        <w:ind w:left="0" w:firstLine="0"/>
        <w:jc w:val="left"/>
      </w:pPr>
      <w:r>
        <w:t xml:space="preserve">З – </w:t>
      </w:r>
      <w:r>
        <w:softHyphen/>
        <w:t>зачет</w:t>
      </w:r>
    </w:p>
    <w:p w:rsidR="00894DA5" w:rsidRDefault="00894DA5">
      <w:pPr>
        <w:pStyle w:val="af5"/>
        <w:tabs>
          <w:tab w:val="clear" w:pos="720"/>
          <w:tab w:val="left" w:pos="708"/>
        </w:tabs>
        <w:spacing w:line="360" w:lineRule="auto"/>
        <w:ind w:left="0" w:firstLine="0"/>
        <w:jc w:val="left"/>
      </w:pPr>
    </w:p>
    <w:p w:rsidR="00894DA5" w:rsidRDefault="00894DA5">
      <w:pPr>
        <w:pStyle w:val="af5"/>
        <w:tabs>
          <w:tab w:val="clear" w:pos="720"/>
          <w:tab w:val="left" w:pos="708"/>
        </w:tabs>
        <w:spacing w:line="360" w:lineRule="auto"/>
        <w:ind w:left="0" w:firstLine="0"/>
        <w:jc w:val="left"/>
      </w:pPr>
    </w:p>
    <w:p w:rsidR="00894DA5" w:rsidRDefault="00894DA5">
      <w:pPr>
        <w:pStyle w:val="af5"/>
        <w:tabs>
          <w:tab w:val="clear" w:pos="720"/>
          <w:tab w:val="left" w:pos="708"/>
        </w:tabs>
        <w:spacing w:line="360" w:lineRule="auto"/>
        <w:ind w:left="0" w:firstLine="0"/>
        <w:jc w:val="left"/>
      </w:pPr>
    </w:p>
    <w:p w:rsidR="002B645F" w:rsidRDefault="002B645F">
      <w:pPr>
        <w:pStyle w:val="af5"/>
        <w:pageBreakBefore/>
        <w:tabs>
          <w:tab w:val="clear" w:pos="720"/>
          <w:tab w:val="left" w:pos="708"/>
        </w:tabs>
        <w:spacing w:line="360" w:lineRule="auto"/>
        <w:ind w:left="0" w:firstLine="0"/>
        <w:jc w:val="center"/>
      </w:pPr>
      <w:r>
        <w:lastRenderedPageBreak/>
        <w:t>5. Тематический план изучения дисциплины</w:t>
      </w:r>
    </w:p>
    <w:p w:rsidR="002B645F" w:rsidRDefault="002B645F"/>
    <w:p w:rsidR="002B645F" w:rsidRDefault="002B645F">
      <w:pPr>
        <w:jc w:val="both"/>
        <w:rPr>
          <w:sz w:val="22"/>
          <w:szCs w:val="22"/>
        </w:rPr>
      </w:pPr>
      <w:r>
        <w:t xml:space="preserve">Таблица 5.1. – Тематический план освоения дисциплины  по учебному плану </w:t>
      </w:r>
      <w:r w:rsidR="00A83C8A">
        <w:t>23.03.02 Эксплуатация трансп.-технолог. машин и комплексов профиль Автомобили и автомобильное хозяйство</w:t>
      </w:r>
      <w:r>
        <w:rPr>
          <w:bCs/>
          <w:spacing w:val="-1"/>
        </w:rPr>
        <w:t xml:space="preserve"> </w:t>
      </w:r>
      <w:r>
        <w:t>для очной формы обучения, часов</w:t>
      </w:r>
    </w:p>
    <w:tbl>
      <w:tblPr>
        <w:tblW w:w="0" w:type="auto"/>
        <w:tblInd w:w="-80" w:type="dxa"/>
        <w:tblLayout w:type="fixed"/>
        <w:tblLook w:val="0000"/>
      </w:tblPr>
      <w:tblGrid>
        <w:gridCol w:w="1470"/>
        <w:gridCol w:w="4530"/>
        <w:gridCol w:w="510"/>
        <w:gridCol w:w="885"/>
        <w:gridCol w:w="1185"/>
        <w:gridCol w:w="1035"/>
        <w:gridCol w:w="810"/>
      </w:tblGrid>
      <w:tr w:rsidR="002B645F">
        <w:trPr>
          <w:cantSplit/>
          <w:trHeight w:val="360"/>
        </w:trPr>
        <w:tc>
          <w:tcPr>
            <w:tcW w:w="1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темы</w:t>
            </w:r>
          </w:p>
        </w:tc>
        <w:tc>
          <w:tcPr>
            <w:tcW w:w="4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Изучаемые</w:t>
            </w:r>
          </w:p>
          <w:p w:rsidR="002B645F" w:rsidRDefault="002B64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вопросы</w:t>
            </w:r>
          </w:p>
        </w:tc>
        <w:tc>
          <w:tcPr>
            <w:tcW w:w="36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  <w:jc w:val="center"/>
            </w:pPr>
            <w:r>
              <w:rPr>
                <w:sz w:val="22"/>
                <w:szCs w:val="22"/>
              </w:rPr>
              <w:t>Объем часов</w:t>
            </w:r>
          </w:p>
        </w:tc>
        <w:tc>
          <w:tcPr>
            <w:tcW w:w="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  <w:jc w:val="center"/>
            </w:pPr>
            <w:r>
              <w:t>Форма текущего контроля</w:t>
            </w:r>
          </w:p>
        </w:tc>
      </w:tr>
      <w:tr w:rsidR="002B645F" w:rsidTr="00182E1A">
        <w:trPr>
          <w:cantSplit/>
          <w:trHeight w:val="1529"/>
        </w:trPr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snapToGrid w:val="0"/>
            </w:pPr>
          </w:p>
        </w:tc>
        <w:tc>
          <w:tcPr>
            <w:tcW w:w="4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snapToGrid w:val="0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2B645F" w:rsidRDefault="002B645F">
            <w:pPr>
              <w:snapToGri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Лекции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2B645F" w:rsidRDefault="002B645F">
            <w:pPr>
              <w:snapToGri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Лабораторные работы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2B645F" w:rsidRDefault="002B645F">
            <w:pPr>
              <w:snapToGri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Практические (семинарские) занятия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2B645F" w:rsidRDefault="002B645F" w:rsidP="00182E1A">
            <w:pPr>
              <w:snapToGrid w:val="0"/>
              <w:ind w:left="113" w:right="113"/>
              <w:jc w:val="center"/>
            </w:pPr>
            <w:r>
              <w:rPr>
                <w:sz w:val="20"/>
                <w:szCs w:val="20"/>
              </w:rPr>
              <w:t>Самостоятел</w:t>
            </w:r>
            <w:r w:rsidR="00182E1A"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ная работа</w:t>
            </w:r>
          </w:p>
        </w:tc>
        <w:tc>
          <w:tcPr>
            <w:tcW w:w="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snapToGrid w:val="0"/>
            </w:pPr>
          </w:p>
        </w:tc>
      </w:tr>
      <w:tr w:rsidR="002B645F">
        <w:trPr>
          <w:cantSplit/>
          <w:trHeight w:val="345"/>
        </w:trPr>
        <w:tc>
          <w:tcPr>
            <w:tcW w:w="104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  <w:jc w:val="center"/>
            </w:pPr>
            <w:r>
              <w:t>1 семестр</w:t>
            </w:r>
          </w:p>
        </w:tc>
      </w:tr>
      <w:tr w:rsidR="002B645F">
        <w:trPr>
          <w:cantSplit/>
          <w:trHeight w:val="345"/>
        </w:trPr>
        <w:tc>
          <w:tcPr>
            <w:tcW w:w="9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  <w:jc w:val="center"/>
            </w:pPr>
            <w:r>
              <w:t>1. Теория культуры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  <w:jc w:val="center"/>
            </w:pPr>
          </w:p>
        </w:tc>
      </w:tr>
      <w:tr w:rsidR="002B645F">
        <w:trPr>
          <w:trHeight w:val="345"/>
        </w:trPr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pStyle w:val="ConsPlusTitle"/>
              <w:snapToGrid w:val="0"/>
            </w:pPr>
            <w:r>
              <w:rPr>
                <w:b w:val="0"/>
                <w:bCs w:val="0"/>
              </w:rPr>
              <w:t>Предмет культурологии. Сущность и основные функции культуры.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  <w:ind w:firstLine="284"/>
              <w:jc w:val="both"/>
            </w:pPr>
            <w:r>
              <w:t xml:space="preserve">Предмет культурологии, основные категории и понятия культуры. Структура и функции культуры. Культурогенез; культура и природа; культура и общество; культура и человек; культура и язык;  культура и цивилизация; культурные универсалии. </w:t>
            </w:r>
          </w:p>
          <w:p w:rsidR="002B645F" w:rsidRDefault="002B645F">
            <w:pPr>
              <w:ind w:firstLine="284"/>
              <w:jc w:val="both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pStyle w:val="2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pStyle w:val="2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pStyle w:val="2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325C6E">
            <w:pPr>
              <w:pStyle w:val="22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pStyle w:val="18"/>
              <w:snapToGrid w:val="0"/>
              <w:jc w:val="center"/>
            </w:pPr>
            <w:r>
              <w:rPr>
                <w:rFonts w:ascii="Times New Roman" w:hAnsi="Times New Roman" w:cs="Times New Roman"/>
                <w:szCs w:val="20"/>
              </w:rPr>
              <w:t xml:space="preserve"> О</w:t>
            </w:r>
          </w:p>
        </w:tc>
      </w:tr>
      <w:tr w:rsidR="002B645F">
        <w:trPr>
          <w:trHeight w:val="345"/>
        </w:trPr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</w:pPr>
            <w:r>
              <w:t>Основные методы и подходы  к изучению культуры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</w:pPr>
            <w:r>
              <w:t>Основные методы культурологии. Значение структурно-функционального подхода для исследования культуры. Семиотический подход к изучению и описанию культуры. Возможности герменевтики, психоанализа в культурологии. Системный и информационный подходы к исследованию культуры.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182E1A">
            <w:pPr>
              <w:pStyle w:val="2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pStyle w:val="2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182E1A">
            <w:pPr>
              <w:pStyle w:val="2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325C6E">
            <w:pPr>
              <w:pStyle w:val="22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pStyle w:val="18"/>
              <w:snapToGrid w:val="0"/>
              <w:jc w:val="center"/>
            </w:pPr>
            <w:r>
              <w:rPr>
                <w:rFonts w:ascii="Times New Roman" w:hAnsi="Times New Roman" w:cs="Times New Roman"/>
                <w:szCs w:val="20"/>
              </w:rPr>
              <w:t>О</w:t>
            </w:r>
          </w:p>
        </w:tc>
      </w:tr>
      <w:tr w:rsidR="002B645F">
        <w:trPr>
          <w:trHeight w:val="345"/>
        </w:trPr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pStyle w:val="ConsPlusTitle"/>
              <w:snapToGrid w:val="0"/>
            </w:pPr>
            <w:r>
              <w:rPr>
                <w:b w:val="0"/>
              </w:rPr>
              <w:t>Основные школы и концепции культуры.</w:t>
            </w:r>
            <w:r>
              <w:rPr>
                <w:b w:val="0"/>
                <w:bCs w:val="0"/>
              </w:rPr>
              <w:t xml:space="preserve"> Типология культуры.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  <w:ind w:firstLine="284"/>
              <w:jc w:val="both"/>
            </w:pPr>
            <w:r>
              <w:t>Принципы типологии культуры. Проблемы философского и теоретического осмысления культуры; культура как система, как ценность, как норма, как образ жизни, как результат жизнедеятельности, как способ смыслополагания, как способ коммуникаций. Характеристика направлений, концепций, школ. Современные концепции культуры.</w:t>
            </w:r>
          </w:p>
          <w:p w:rsidR="002B645F" w:rsidRDefault="002B645F"/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182E1A">
            <w:pPr>
              <w:pStyle w:val="2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pStyle w:val="2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182E1A">
            <w:pPr>
              <w:pStyle w:val="2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325C6E">
            <w:pPr>
              <w:pStyle w:val="22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pStyle w:val="18"/>
              <w:snapToGrid w:val="0"/>
              <w:jc w:val="center"/>
              <w:rPr>
                <w:iCs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 К</w:t>
            </w:r>
          </w:p>
        </w:tc>
      </w:tr>
      <w:tr w:rsidR="002B645F">
        <w:trPr>
          <w:trHeight w:val="345"/>
        </w:trPr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</w:pPr>
            <w:r>
              <w:rPr>
                <w:iCs/>
              </w:rPr>
              <w:t>Миф, религия, наука и искусство как основополагающие формы культуры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</w:pPr>
            <w:r>
              <w:t xml:space="preserve">Миф как первая форма культуры. Культура и религия. Культура и наука. </w:t>
            </w:r>
          </w:p>
          <w:p w:rsidR="002B645F" w:rsidRDefault="002B645F">
            <w:pPr>
              <w:ind w:firstLine="284"/>
              <w:jc w:val="both"/>
            </w:pPr>
            <w:r>
              <w:t xml:space="preserve">Понятие художественной культуры. Виды и формы искусств. </w:t>
            </w:r>
          </w:p>
          <w:p w:rsidR="002B645F" w:rsidRDefault="002B645F"/>
          <w:p w:rsidR="002B645F" w:rsidRDefault="002B645F"/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pStyle w:val="2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pStyle w:val="2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pStyle w:val="2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325C6E">
            <w:pPr>
              <w:pStyle w:val="22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pStyle w:val="18"/>
              <w:snapToGrid w:val="0"/>
              <w:jc w:val="center"/>
            </w:pPr>
            <w:r>
              <w:rPr>
                <w:rFonts w:ascii="Times New Roman" w:hAnsi="Times New Roman" w:cs="Times New Roman"/>
                <w:szCs w:val="20"/>
              </w:rPr>
              <w:t>ТЗ, Т</w:t>
            </w:r>
          </w:p>
        </w:tc>
      </w:tr>
      <w:tr w:rsidR="002B645F">
        <w:trPr>
          <w:trHeight w:val="345"/>
        </w:trPr>
        <w:tc>
          <w:tcPr>
            <w:tcW w:w="9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pStyle w:val="ConsPlusTitle"/>
              <w:snapToGrid w:val="0"/>
              <w:jc w:val="center"/>
              <w:rPr>
                <w:b w:val="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5F" w:rsidRDefault="002B645F">
            <w:pPr>
              <w:pStyle w:val="ConsPlusTitle"/>
              <w:snapToGrid w:val="0"/>
              <w:jc w:val="center"/>
              <w:rPr>
                <w:b w:val="0"/>
              </w:rPr>
            </w:pPr>
          </w:p>
        </w:tc>
      </w:tr>
      <w:tr w:rsidR="002B645F">
        <w:trPr>
          <w:trHeight w:val="345"/>
        </w:trPr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</w:pPr>
            <w:r>
              <w:t>Характеристика культурно-исторических эпох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  <w:ind w:firstLine="284"/>
              <w:jc w:val="both"/>
            </w:pPr>
            <w:r>
              <w:t>Периодизация истории культуры. Культурно-исторические эпохи:</w:t>
            </w:r>
          </w:p>
          <w:p w:rsidR="002B645F" w:rsidRDefault="002B645F">
            <w:pPr>
              <w:ind w:firstLine="284"/>
              <w:jc w:val="both"/>
            </w:pPr>
            <w:r>
              <w:t xml:space="preserve">– Первобытная культура. </w:t>
            </w:r>
          </w:p>
          <w:p w:rsidR="002B645F" w:rsidRDefault="002B645F">
            <w:pPr>
              <w:ind w:firstLine="284"/>
              <w:jc w:val="both"/>
            </w:pPr>
            <w:r>
              <w:t>– Культура древних цивилизаций.</w:t>
            </w:r>
          </w:p>
          <w:p w:rsidR="002B645F" w:rsidRDefault="002B645F">
            <w:pPr>
              <w:ind w:firstLine="284"/>
              <w:jc w:val="both"/>
            </w:pPr>
            <w:r>
              <w:t>–Традиционные культуры Востока.</w:t>
            </w:r>
          </w:p>
          <w:p w:rsidR="002B645F" w:rsidRDefault="002B645F">
            <w:pPr>
              <w:ind w:firstLine="284"/>
              <w:jc w:val="both"/>
            </w:pPr>
            <w:r>
              <w:t>– Культуры Древней Греции и Рима.</w:t>
            </w:r>
          </w:p>
          <w:p w:rsidR="002B645F" w:rsidRDefault="002B645F">
            <w:pPr>
              <w:ind w:firstLine="284"/>
              <w:jc w:val="both"/>
            </w:pPr>
            <w:r>
              <w:t xml:space="preserve">– Культуры средневековой Европы. </w:t>
            </w:r>
          </w:p>
          <w:p w:rsidR="002B645F" w:rsidRDefault="002B645F">
            <w:pPr>
              <w:ind w:firstLine="284"/>
              <w:jc w:val="both"/>
            </w:pPr>
            <w:r>
              <w:t>– Культура европейского Возрождения.</w:t>
            </w:r>
          </w:p>
          <w:p w:rsidR="002B645F" w:rsidRDefault="002B645F">
            <w:pPr>
              <w:ind w:firstLine="284"/>
              <w:jc w:val="both"/>
            </w:pPr>
            <w:r>
              <w:t>– Культура Нового времени.</w:t>
            </w:r>
          </w:p>
          <w:p w:rsidR="002B645F" w:rsidRDefault="002B645F">
            <w:pPr>
              <w:ind w:firstLine="284"/>
              <w:jc w:val="both"/>
            </w:pPr>
            <w:r>
              <w:t>– Культура Западной Европы Х</w:t>
            </w:r>
            <w:r>
              <w:rPr>
                <w:lang w:val="en-US"/>
              </w:rPr>
              <w:t>I</w:t>
            </w:r>
            <w:r>
              <w:t>Х- начала ХХ вв. Модернизм и постмодернизм.</w:t>
            </w:r>
          </w:p>
          <w:p w:rsidR="002B645F" w:rsidRDefault="002B645F">
            <w:pPr>
              <w:ind w:firstLine="284"/>
              <w:jc w:val="both"/>
            </w:pPr>
            <w:r>
              <w:t xml:space="preserve"> – Восточные и Западные типы культур.</w:t>
            </w:r>
          </w:p>
          <w:p w:rsidR="002B645F" w:rsidRDefault="002B645F">
            <w:pPr>
              <w:ind w:firstLine="284"/>
              <w:jc w:val="both"/>
            </w:pPr>
            <w:r>
              <w:t>– Основные периоды истории культуры России. Особенности развития  русской культуры.</w:t>
            </w:r>
          </w:p>
          <w:p w:rsidR="002B645F" w:rsidRDefault="002B645F">
            <w:pPr>
              <w:ind w:firstLine="284"/>
              <w:jc w:val="both"/>
            </w:pPr>
            <w:r>
              <w:t xml:space="preserve">–  Культура Большого Алтая. </w:t>
            </w:r>
          </w:p>
          <w:p w:rsidR="002B645F" w:rsidRDefault="002B645F">
            <w:pPr>
              <w:ind w:firstLine="284"/>
              <w:jc w:val="both"/>
            </w:pPr>
          </w:p>
          <w:p w:rsidR="002B645F" w:rsidRDefault="002B645F">
            <w:pPr>
              <w:ind w:firstLine="284"/>
              <w:jc w:val="both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pStyle w:val="2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pStyle w:val="2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182E1A">
            <w:pPr>
              <w:pStyle w:val="2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325C6E">
            <w:pPr>
              <w:pStyle w:val="22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pStyle w:val="18"/>
              <w:snapToGrid w:val="0"/>
              <w:jc w:val="center"/>
            </w:pPr>
            <w:r>
              <w:rPr>
                <w:rFonts w:ascii="Times New Roman" w:hAnsi="Times New Roman" w:cs="Times New Roman"/>
                <w:szCs w:val="20"/>
              </w:rPr>
              <w:t xml:space="preserve">  К, О, ТЗ,Т </w:t>
            </w:r>
          </w:p>
        </w:tc>
      </w:tr>
      <w:tr w:rsidR="002B645F">
        <w:trPr>
          <w:trHeight w:val="345"/>
        </w:trPr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pStyle w:val="ConsPlusTitle"/>
              <w:snapToGrid w:val="0"/>
              <w:rPr>
                <w:b w:val="0"/>
                <w:bCs w:val="0"/>
              </w:rPr>
            </w:pP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  <w:jc w:val="both"/>
            </w:pPr>
            <w:r>
              <w:t>Подготовка и сдача зачета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645F" w:rsidRDefault="002B645F">
            <w:pPr>
              <w:snapToGrid w:val="0"/>
              <w:jc w:val="center"/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645F" w:rsidRDefault="002B645F">
            <w:pPr>
              <w:snapToGrid w:val="0"/>
              <w:jc w:val="center"/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Pr="00E56A00" w:rsidRDefault="002B645F">
            <w:pPr>
              <w:pStyle w:val="af3"/>
              <w:snapToGrid w:val="0"/>
              <w:ind w:firstLine="0"/>
              <w:jc w:val="center"/>
              <w:rPr>
                <w:sz w:val="24"/>
                <w:lang w:val="ru-RU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645F" w:rsidRDefault="00325C6E">
            <w:pPr>
              <w:snapToGrid w:val="0"/>
              <w:jc w:val="center"/>
            </w:pPr>
            <w:r>
              <w:t>10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645F" w:rsidRDefault="002B645F">
            <w:pPr>
              <w:snapToGrid w:val="0"/>
              <w:jc w:val="center"/>
            </w:pPr>
          </w:p>
        </w:tc>
      </w:tr>
      <w:tr w:rsidR="002B645F">
        <w:trPr>
          <w:trHeight w:val="345"/>
        </w:trPr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pStyle w:val="BodyText2"/>
              <w:ind w:left="283"/>
              <w:rPr>
                <w:bCs/>
                <w:sz w:val="24"/>
                <w:szCs w:val="24"/>
              </w:rPr>
            </w:pP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</w:pPr>
            <w:r>
              <w:t>Всего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Pr="00E56A00" w:rsidRDefault="00182E1A">
            <w:pPr>
              <w:pStyle w:val="af1"/>
              <w:snapToGrid w:val="0"/>
              <w:spacing w:after="120"/>
              <w:jc w:val="center"/>
              <w:rPr>
                <w:sz w:val="24"/>
                <w:szCs w:val="24"/>
                <w:lang w:val="ru-RU"/>
              </w:rPr>
            </w:pPr>
            <w:r w:rsidRPr="00E56A00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Pr="00E56A00" w:rsidRDefault="002B645F">
            <w:pPr>
              <w:pStyle w:val="af1"/>
              <w:snapToGrid w:val="0"/>
              <w:spacing w:after="120"/>
              <w:ind w:left="28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Pr="00E56A00" w:rsidRDefault="002B645F" w:rsidP="00182E1A">
            <w:pPr>
              <w:pStyle w:val="af1"/>
              <w:snapToGrid w:val="0"/>
              <w:spacing w:after="120"/>
              <w:ind w:left="283"/>
              <w:rPr>
                <w:sz w:val="24"/>
                <w:szCs w:val="24"/>
                <w:lang w:val="ru-RU"/>
              </w:rPr>
            </w:pPr>
            <w:r w:rsidRPr="00E56A00"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Pr="00E56A00" w:rsidRDefault="00325C6E">
            <w:pPr>
              <w:pStyle w:val="af1"/>
              <w:snapToGrid w:val="0"/>
              <w:spacing w:after="120"/>
              <w:jc w:val="center"/>
              <w:rPr>
                <w:sz w:val="24"/>
                <w:szCs w:val="24"/>
                <w:lang w:val="ru-RU"/>
              </w:rPr>
            </w:pPr>
            <w:r w:rsidRPr="00E56A00">
              <w:rPr>
                <w:sz w:val="24"/>
                <w:szCs w:val="24"/>
                <w:lang w:val="ru-RU"/>
              </w:rPr>
              <w:t>54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45F" w:rsidRPr="00E56A00" w:rsidRDefault="002B645F">
            <w:pPr>
              <w:pStyle w:val="af1"/>
              <w:snapToGrid w:val="0"/>
              <w:spacing w:after="120"/>
              <w:ind w:left="283"/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:rsidR="002B645F" w:rsidRDefault="002B645F">
      <w:pPr>
        <w:ind w:firstLine="709"/>
        <w:jc w:val="both"/>
      </w:pPr>
    </w:p>
    <w:p w:rsidR="002B645F" w:rsidRDefault="002B645F">
      <w:pPr>
        <w:ind w:firstLine="709"/>
        <w:jc w:val="both"/>
      </w:pPr>
      <w:r>
        <w:t>По каждому разделу или по отдельным темам указываются формы текущего контроля: выполнение контрольной работы (К); тестирование (Т);  выполнение творческого задания (ТЗ), устный  или письменный опрос (О) и т.д.</w:t>
      </w:r>
    </w:p>
    <w:p w:rsidR="002B645F" w:rsidRDefault="002B645F"/>
    <w:p w:rsidR="002B645F" w:rsidRDefault="002B645F">
      <w:pPr>
        <w:pStyle w:val="a0"/>
        <w:spacing w:after="0"/>
        <w:jc w:val="center"/>
        <w:rPr>
          <w:color w:val="000000"/>
        </w:rPr>
      </w:pPr>
      <w:r>
        <w:rPr>
          <w:color w:val="000000"/>
          <w:sz w:val="26"/>
        </w:rPr>
        <w:t>Таблица 5.2</w:t>
      </w:r>
      <w:r>
        <w:rPr>
          <w:i/>
          <w:color w:val="000000"/>
          <w:sz w:val="26"/>
        </w:rPr>
        <w:t>.</w:t>
      </w:r>
      <w:r>
        <w:rPr>
          <w:color w:val="000000"/>
        </w:rPr>
        <w:t xml:space="preserve"> </w:t>
      </w:r>
      <w:r>
        <w:rPr>
          <w:color w:val="000000"/>
          <w:sz w:val="26"/>
        </w:rPr>
        <w:t>Организация, контроль выполнения и методическое обеспечение СРС (самостоятельной работы студентов) по курсу «Культурология»</w:t>
      </w:r>
    </w:p>
    <w:tbl>
      <w:tblPr>
        <w:tblW w:w="0" w:type="auto"/>
        <w:tblInd w:w="-204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00"/>
      </w:tblPr>
      <w:tblGrid>
        <w:gridCol w:w="1379"/>
        <w:gridCol w:w="2570"/>
        <w:gridCol w:w="1379"/>
        <w:gridCol w:w="1856"/>
        <w:gridCol w:w="3278"/>
      </w:tblGrid>
      <w:tr w:rsidR="002B645F" w:rsidTr="00182E1A">
        <w:trPr>
          <w:trHeight w:val="1021"/>
        </w:trPr>
        <w:tc>
          <w:tcPr>
            <w:tcW w:w="1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9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>№ п/п</w:t>
            </w:r>
          </w:p>
        </w:tc>
        <w:tc>
          <w:tcPr>
            <w:tcW w:w="2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9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>Вид СРС</w:t>
            </w:r>
          </w:p>
        </w:tc>
        <w:tc>
          <w:tcPr>
            <w:tcW w:w="1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9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Кол-во часов </w:t>
            </w:r>
          </w:p>
        </w:tc>
        <w:tc>
          <w:tcPr>
            <w:tcW w:w="1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9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>Контроль выполнения</w:t>
            </w:r>
          </w:p>
        </w:tc>
        <w:tc>
          <w:tcPr>
            <w:tcW w:w="3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9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>Методическое обеспечение</w:t>
            </w:r>
          </w:p>
        </w:tc>
      </w:tr>
      <w:tr w:rsidR="002B645F">
        <w:tc>
          <w:tcPr>
            <w:tcW w:w="137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9"/>
              <w:numPr>
                <w:ilvl w:val="0"/>
                <w:numId w:val="10"/>
              </w:numPr>
              <w:spacing w:after="283"/>
              <w:rPr>
                <w:color w:val="000000"/>
              </w:rPr>
            </w:pPr>
          </w:p>
        </w:tc>
        <w:tc>
          <w:tcPr>
            <w:tcW w:w="257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9"/>
              <w:spacing w:after="283"/>
              <w:rPr>
                <w:color w:val="000000"/>
              </w:rPr>
            </w:pPr>
            <w:r>
              <w:rPr>
                <w:color w:val="000000"/>
              </w:rPr>
              <w:t>Подготовка и написание рефератов (Р)</w:t>
            </w:r>
          </w:p>
        </w:tc>
        <w:tc>
          <w:tcPr>
            <w:tcW w:w="137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325C6E">
            <w:pPr>
              <w:pStyle w:val="af9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85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9"/>
              <w:spacing w:after="283"/>
              <w:rPr>
                <w:color w:val="000000"/>
              </w:rPr>
            </w:pPr>
            <w:r>
              <w:rPr>
                <w:color w:val="000000"/>
              </w:rPr>
              <w:t>заслушивание, оценка</w:t>
            </w:r>
          </w:p>
        </w:tc>
        <w:tc>
          <w:tcPr>
            <w:tcW w:w="32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B645F" w:rsidRDefault="002B645F">
            <w:pPr>
              <w:pStyle w:val="Normal"/>
              <w:spacing w:after="283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bCs/>
                <w:color w:val="000000"/>
                <w:sz w:val="24"/>
                <w:szCs w:val="24"/>
              </w:rPr>
              <w:t>Юлаева, Н. С.</w:t>
            </w:r>
            <w:r>
              <w:rPr>
                <w:color w:val="000000"/>
                <w:sz w:val="24"/>
                <w:szCs w:val="24"/>
              </w:rPr>
              <w:t xml:space="preserve"> Культурология: учебно-методическое пособие / Н. С. Юлаева, Л. Г. Апенышева, О. П. Пономаренко; АГАУ. - 2-е изд., доп. - Барнаул: Изд-во АГАУ, 2011. - 123 с.</w:t>
            </w:r>
          </w:p>
          <w:p w:rsidR="002B645F" w:rsidRDefault="002B645F">
            <w:pPr>
              <w:pStyle w:val="af9"/>
              <w:rPr>
                <w:color w:val="000000"/>
              </w:rPr>
            </w:pPr>
            <w:r>
              <w:rPr>
                <w:color w:val="000000"/>
              </w:rPr>
              <w:t>-  интернет-ресурсы;</w:t>
            </w:r>
          </w:p>
          <w:p w:rsidR="002B645F" w:rsidRDefault="002B645F">
            <w:pPr>
              <w:pStyle w:val="af9"/>
              <w:spacing w:after="283"/>
              <w:rPr>
                <w:color w:val="000000"/>
              </w:rPr>
            </w:pPr>
            <w:r>
              <w:rPr>
                <w:color w:val="000000"/>
              </w:rPr>
              <w:t>- литература из фондов библиотеки АГАУ и учебно-методического кабинета кафедры философии.</w:t>
            </w:r>
          </w:p>
        </w:tc>
      </w:tr>
      <w:tr w:rsidR="002B645F">
        <w:tc>
          <w:tcPr>
            <w:tcW w:w="137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9"/>
              <w:numPr>
                <w:ilvl w:val="0"/>
                <w:numId w:val="10"/>
              </w:numPr>
              <w:spacing w:after="283"/>
              <w:rPr>
                <w:color w:val="000000"/>
              </w:rPr>
            </w:pPr>
          </w:p>
        </w:tc>
        <w:tc>
          <w:tcPr>
            <w:tcW w:w="257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9"/>
              <w:spacing w:after="283"/>
              <w:rPr>
                <w:color w:val="000000"/>
                <w:lang w:val="en-US"/>
              </w:rPr>
            </w:pPr>
            <w:r>
              <w:rPr>
                <w:color w:val="000000"/>
              </w:rPr>
              <w:t>Подготовка к тестированию (Т)</w:t>
            </w:r>
          </w:p>
        </w:tc>
        <w:tc>
          <w:tcPr>
            <w:tcW w:w="137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Pr="00182E1A" w:rsidRDefault="00325C6E">
            <w:pPr>
              <w:pStyle w:val="af9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85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9"/>
              <w:spacing w:after="283"/>
              <w:rPr>
                <w:color w:val="000000"/>
              </w:rPr>
            </w:pPr>
            <w:r>
              <w:rPr>
                <w:color w:val="000000"/>
              </w:rPr>
              <w:t>тестирование, оценка</w:t>
            </w:r>
          </w:p>
        </w:tc>
        <w:tc>
          <w:tcPr>
            <w:tcW w:w="32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9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>
              <w:rPr>
                <w:bCs/>
                <w:color w:val="000000"/>
              </w:rPr>
              <w:t>Юлаева, Н. С.</w:t>
            </w:r>
            <w:r>
              <w:rPr>
                <w:color w:val="000000"/>
              </w:rPr>
              <w:t xml:space="preserve"> Культурология: учебно-методическое пособие / Н. С. Юлаева, Л. Г. Апенышева, О. П. Пономаренко; АГАУ. - 2-е изд., доп. - Барнаул: Изд-во АГАУ, 2011. - 123 с.</w:t>
            </w:r>
          </w:p>
          <w:p w:rsidR="002B645F" w:rsidRDefault="002B645F">
            <w:pPr>
              <w:pStyle w:val="af9"/>
              <w:rPr>
                <w:color w:val="000000"/>
              </w:rPr>
            </w:pPr>
            <w:r>
              <w:rPr>
                <w:color w:val="000000"/>
              </w:rPr>
              <w:t>- интернет-ресурсы;</w:t>
            </w:r>
          </w:p>
          <w:p w:rsidR="002B645F" w:rsidRDefault="002B645F">
            <w:pPr>
              <w:pStyle w:val="af9"/>
              <w:rPr>
                <w:color w:val="000000"/>
              </w:rPr>
            </w:pPr>
            <w:r>
              <w:rPr>
                <w:color w:val="000000"/>
              </w:rPr>
              <w:t>- литература из фондов библиотеки АГАУ и методического кабинета кафедры философии;</w:t>
            </w:r>
          </w:p>
          <w:p w:rsidR="002B645F" w:rsidRDefault="002B645F">
            <w:pPr>
              <w:pStyle w:val="af9"/>
              <w:spacing w:after="283"/>
              <w:rPr>
                <w:color w:val="000000"/>
              </w:rPr>
            </w:pPr>
            <w:r>
              <w:rPr>
                <w:color w:val="000000"/>
              </w:rPr>
              <w:t xml:space="preserve">- личные кабинеты студентов на сайте </w:t>
            </w:r>
            <w:r>
              <w:rPr>
                <w:color w:val="000000"/>
                <w:lang w:val="en-US"/>
              </w:rPr>
              <w:t>fepo</w:t>
            </w:r>
            <w:r>
              <w:rPr>
                <w:color w:val="000000"/>
              </w:rPr>
              <w:t>.</w:t>
            </w:r>
            <w:r>
              <w:rPr>
                <w:color w:val="000000"/>
                <w:lang w:val="en-US"/>
              </w:rPr>
              <w:t>i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exam</w:t>
            </w:r>
            <w:r>
              <w:rPr>
                <w:color w:val="000000"/>
              </w:rPr>
              <w:t>.</w:t>
            </w:r>
            <w:r>
              <w:rPr>
                <w:color w:val="000000"/>
                <w:lang w:val="en-US"/>
              </w:rPr>
              <w:t>ru</w:t>
            </w:r>
          </w:p>
        </w:tc>
      </w:tr>
      <w:tr w:rsidR="002B645F">
        <w:tc>
          <w:tcPr>
            <w:tcW w:w="137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9"/>
              <w:numPr>
                <w:ilvl w:val="0"/>
                <w:numId w:val="10"/>
              </w:numPr>
              <w:spacing w:after="283"/>
              <w:rPr>
                <w:color w:val="000000"/>
              </w:rPr>
            </w:pPr>
          </w:p>
        </w:tc>
        <w:tc>
          <w:tcPr>
            <w:tcW w:w="257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9"/>
              <w:spacing w:after="283"/>
              <w:rPr>
                <w:color w:val="000000"/>
              </w:rPr>
            </w:pPr>
            <w:r>
              <w:rPr>
                <w:color w:val="000000"/>
              </w:rPr>
              <w:t>Подготовка к контрольной работе (К), устному опросу(О)</w:t>
            </w:r>
          </w:p>
        </w:tc>
        <w:tc>
          <w:tcPr>
            <w:tcW w:w="137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325C6E">
            <w:pPr>
              <w:pStyle w:val="af9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85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9"/>
              <w:spacing w:after="283"/>
              <w:rPr>
                <w:color w:val="000000"/>
              </w:rPr>
            </w:pPr>
            <w:r>
              <w:rPr>
                <w:color w:val="000000"/>
              </w:rPr>
              <w:t>контрольная работа, оценка</w:t>
            </w:r>
          </w:p>
        </w:tc>
        <w:tc>
          <w:tcPr>
            <w:tcW w:w="32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9"/>
              <w:spacing w:after="283"/>
              <w:rPr>
                <w:color w:val="000000"/>
              </w:rPr>
            </w:pPr>
            <w:r>
              <w:rPr>
                <w:color w:val="000000"/>
              </w:rPr>
              <w:t>- Контрольные вопросы в учебном пособии по курсу «Культурология»;</w:t>
            </w:r>
          </w:p>
          <w:p w:rsidR="002B645F" w:rsidRDefault="002B645F">
            <w:pPr>
              <w:pStyle w:val="Normal"/>
              <w:spacing w:after="283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bCs/>
                <w:color w:val="000000"/>
                <w:sz w:val="24"/>
                <w:szCs w:val="24"/>
              </w:rPr>
              <w:t>Юлаева, Н. С.</w:t>
            </w:r>
            <w:r>
              <w:rPr>
                <w:color w:val="000000"/>
                <w:sz w:val="24"/>
                <w:szCs w:val="24"/>
              </w:rPr>
              <w:t xml:space="preserve"> Культурология: учебно-методическое пособие / Н. С. Юлаева, Л. Г. Апенышева, О. П. Пономаренко; АГАУ. - 2-е изд., доп. - Барнаул: Изд-во АГАУ, 2011. - 123 с.</w:t>
            </w:r>
          </w:p>
          <w:p w:rsidR="002B645F" w:rsidRDefault="002B645F">
            <w:pPr>
              <w:pStyle w:val="af9"/>
              <w:spacing w:after="283"/>
              <w:rPr>
                <w:color w:val="000000"/>
              </w:rPr>
            </w:pPr>
          </w:p>
        </w:tc>
      </w:tr>
      <w:tr w:rsidR="002B645F">
        <w:tc>
          <w:tcPr>
            <w:tcW w:w="137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9"/>
              <w:numPr>
                <w:ilvl w:val="0"/>
                <w:numId w:val="10"/>
              </w:numPr>
              <w:spacing w:after="283"/>
              <w:rPr>
                <w:color w:val="000000"/>
              </w:rPr>
            </w:pPr>
          </w:p>
        </w:tc>
        <w:tc>
          <w:tcPr>
            <w:tcW w:w="257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0E6384">
            <w:pPr>
              <w:pStyle w:val="af9"/>
              <w:spacing w:after="283"/>
              <w:rPr>
                <w:color w:val="000000"/>
              </w:rPr>
            </w:pPr>
            <w:r>
              <w:rPr>
                <w:color w:val="000000"/>
              </w:rPr>
              <w:t xml:space="preserve">Выполнение творческих заданий </w:t>
            </w:r>
            <w:r w:rsidR="002B645F">
              <w:rPr>
                <w:color w:val="000000"/>
              </w:rPr>
              <w:t>(</w:t>
            </w:r>
            <w:r>
              <w:rPr>
                <w:color w:val="000000"/>
              </w:rPr>
              <w:t>ТЗ</w:t>
            </w:r>
            <w:r w:rsidR="002B645F">
              <w:rPr>
                <w:color w:val="000000"/>
              </w:rPr>
              <w:t>) – сообщений, презентаций;</w:t>
            </w:r>
          </w:p>
          <w:p w:rsidR="002B645F" w:rsidRPr="000E6384" w:rsidRDefault="002B645F">
            <w:pPr>
              <w:pStyle w:val="af9"/>
              <w:spacing w:after="283"/>
              <w:rPr>
                <w:color w:val="000000"/>
              </w:rPr>
            </w:pPr>
          </w:p>
        </w:tc>
        <w:tc>
          <w:tcPr>
            <w:tcW w:w="137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Pr="00182E1A" w:rsidRDefault="00325C6E">
            <w:pPr>
              <w:pStyle w:val="af9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85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9"/>
              <w:spacing w:after="283"/>
              <w:rPr>
                <w:color w:val="000000"/>
              </w:rPr>
            </w:pPr>
            <w:r>
              <w:rPr>
                <w:color w:val="000000"/>
              </w:rPr>
              <w:t>заслушивание на семинарских занятиях, конференциях</w:t>
            </w:r>
          </w:p>
        </w:tc>
        <w:tc>
          <w:tcPr>
            <w:tcW w:w="32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9"/>
              <w:rPr>
                <w:color w:val="000000"/>
              </w:rPr>
            </w:pPr>
            <w:r>
              <w:rPr>
                <w:color w:val="000000"/>
              </w:rPr>
              <w:t>- Тематика по рекомендации преподавателей;</w:t>
            </w:r>
          </w:p>
          <w:p w:rsidR="002B645F" w:rsidRDefault="002B645F">
            <w:pPr>
              <w:pStyle w:val="af9"/>
              <w:rPr>
                <w:color w:val="000000"/>
              </w:rPr>
            </w:pPr>
            <w:r>
              <w:rPr>
                <w:color w:val="000000"/>
              </w:rPr>
              <w:t>- Интернет-ресурсы;</w:t>
            </w:r>
          </w:p>
          <w:p w:rsidR="002B645F" w:rsidRDefault="002B645F">
            <w:pPr>
              <w:pStyle w:val="af9"/>
              <w:spacing w:after="283"/>
              <w:rPr>
                <w:color w:val="000000"/>
              </w:rPr>
            </w:pPr>
            <w:r>
              <w:rPr>
                <w:color w:val="000000"/>
              </w:rPr>
              <w:t>- литература из фондов библиотеки АГАУ и методического кабинета кафедры философии (каб. 423)</w:t>
            </w:r>
          </w:p>
        </w:tc>
      </w:tr>
      <w:tr w:rsidR="002B645F">
        <w:tc>
          <w:tcPr>
            <w:tcW w:w="137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9"/>
              <w:numPr>
                <w:ilvl w:val="0"/>
                <w:numId w:val="10"/>
              </w:numPr>
              <w:spacing w:after="283"/>
              <w:rPr>
                <w:color w:val="000000"/>
              </w:rPr>
            </w:pPr>
          </w:p>
        </w:tc>
        <w:tc>
          <w:tcPr>
            <w:tcW w:w="257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9"/>
              <w:rPr>
                <w:color w:val="000000"/>
              </w:rPr>
            </w:pPr>
            <w:r>
              <w:rPr>
                <w:color w:val="000000"/>
              </w:rPr>
              <w:t>Подготовка к выполнению задач и упражнений на семинарских занятиях</w:t>
            </w:r>
          </w:p>
          <w:p w:rsidR="002B645F" w:rsidRDefault="002B645F">
            <w:pPr>
              <w:pStyle w:val="af9"/>
              <w:spacing w:after="283"/>
              <w:rPr>
                <w:color w:val="000000"/>
              </w:rPr>
            </w:pPr>
          </w:p>
        </w:tc>
        <w:tc>
          <w:tcPr>
            <w:tcW w:w="137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Pr="00182E1A" w:rsidRDefault="00325C6E">
            <w:pPr>
              <w:pStyle w:val="af9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85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9"/>
              <w:rPr>
                <w:color w:val="000000"/>
              </w:rPr>
            </w:pPr>
            <w:r>
              <w:rPr>
                <w:color w:val="000000"/>
              </w:rPr>
              <w:t>выполнение задач и упражнений на семинарских занятиях, оценка</w:t>
            </w:r>
          </w:p>
        </w:tc>
        <w:tc>
          <w:tcPr>
            <w:tcW w:w="32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B645F" w:rsidRDefault="002B645F">
            <w:pPr>
              <w:pStyle w:val="Normal"/>
              <w:spacing w:after="283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bCs/>
                <w:color w:val="000000"/>
                <w:sz w:val="24"/>
                <w:szCs w:val="24"/>
              </w:rPr>
              <w:t>Юлаева, Н. С.</w:t>
            </w:r>
            <w:r>
              <w:rPr>
                <w:color w:val="000000"/>
                <w:sz w:val="24"/>
                <w:szCs w:val="24"/>
              </w:rPr>
              <w:t xml:space="preserve"> Культурология: учебно-методическое пособие / Н. С. Юлаева, Л. Г. Апенышева, О. П. Пономаренко; АГАУ. - 2-е изд., доп. - Барнаул: Изд-во АГАУ, 2011. - 123 с.</w:t>
            </w:r>
          </w:p>
          <w:p w:rsidR="002B645F" w:rsidRDefault="002B645F">
            <w:pPr>
              <w:pStyle w:val="af9"/>
              <w:rPr>
                <w:color w:val="000000"/>
              </w:rPr>
            </w:pPr>
            <w:r>
              <w:rPr>
                <w:color w:val="000000"/>
              </w:rPr>
              <w:t>- Интернет-ресурсы;</w:t>
            </w:r>
          </w:p>
          <w:p w:rsidR="002B645F" w:rsidRDefault="002B645F">
            <w:pPr>
              <w:pStyle w:val="af9"/>
              <w:spacing w:after="283"/>
              <w:rPr>
                <w:color w:val="000000"/>
              </w:rPr>
            </w:pPr>
            <w:r>
              <w:rPr>
                <w:color w:val="000000"/>
              </w:rPr>
              <w:t>- литература из фондов библиотеки АГАУ и учебно-</w:t>
            </w:r>
            <w:r>
              <w:rPr>
                <w:color w:val="000000"/>
              </w:rPr>
              <w:lastRenderedPageBreak/>
              <w:t>методического кабинета кафедры философии (каб. 423)</w:t>
            </w:r>
          </w:p>
        </w:tc>
      </w:tr>
      <w:tr w:rsidR="002B645F">
        <w:tc>
          <w:tcPr>
            <w:tcW w:w="137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9"/>
              <w:numPr>
                <w:ilvl w:val="0"/>
                <w:numId w:val="10"/>
              </w:numPr>
              <w:spacing w:after="283"/>
              <w:rPr>
                <w:color w:val="000000"/>
              </w:rPr>
            </w:pPr>
          </w:p>
        </w:tc>
        <w:tc>
          <w:tcPr>
            <w:tcW w:w="257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9"/>
              <w:spacing w:after="283"/>
              <w:rPr>
                <w:color w:val="000000"/>
              </w:rPr>
            </w:pPr>
            <w:r>
              <w:rPr>
                <w:color w:val="000000"/>
              </w:rPr>
              <w:t>Самостоятельное изучение разделов</w:t>
            </w:r>
          </w:p>
        </w:tc>
        <w:tc>
          <w:tcPr>
            <w:tcW w:w="137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325C6E">
            <w:pPr>
              <w:pStyle w:val="af9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85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9"/>
              <w:spacing w:after="283"/>
              <w:rPr>
                <w:color w:val="000000"/>
              </w:rPr>
            </w:pPr>
            <w:r>
              <w:rPr>
                <w:color w:val="000000"/>
              </w:rPr>
              <w:t>Тестирование (оценка), контрольная работа (оценка)</w:t>
            </w:r>
          </w:p>
        </w:tc>
        <w:tc>
          <w:tcPr>
            <w:tcW w:w="32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B645F" w:rsidRDefault="002B645F">
            <w:pPr>
              <w:pStyle w:val="Normal"/>
              <w:spacing w:after="283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bCs/>
                <w:color w:val="000000"/>
                <w:sz w:val="24"/>
                <w:szCs w:val="24"/>
              </w:rPr>
              <w:t>Юлаева, Н. С.</w:t>
            </w:r>
            <w:r>
              <w:rPr>
                <w:color w:val="000000"/>
                <w:sz w:val="24"/>
                <w:szCs w:val="24"/>
              </w:rPr>
              <w:t xml:space="preserve"> Культурология: учебно-методическое пособие / Н. С. Юлаева, Л. Г. Апенышева, О. П. Пономаренко; АГАУ. - 2-е изд., доп. - Барнаул: Изд-во АГАУ, 2011. - 123 с.</w:t>
            </w:r>
          </w:p>
          <w:p w:rsidR="002B645F" w:rsidRDefault="002B645F">
            <w:pPr>
              <w:pStyle w:val="af9"/>
              <w:rPr>
                <w:color w:val="000000"/>
              </w:rPr>
            </w:pPr>
            <w:r>
              <w:rPr>
                <w:color w:val="000000"/>
              </w:rPr>
              <w:t>- Интернет-ресурсы;</w:t>
            </w:r>
          </w:p>
          <w:p w:rsidR="002B645F" w:rsidRDefault="002B645F">
            <w:pPr>
              <w:pStyle w:val="af9"/>
              <w:spacing w:after="283"/>
              <w:rPr>
                <w:color w:val="000000"/>
              </w:rPr>
            </w:pPr>
            <w:r>
              <w:rPr>
                <w:color w:val="000000"/>
              </w:rPr>
              <w:t>- литература из фондов библиотеки АГАУ и учебно-методического кабинета кафедры философии (каб. 423)</w:t>
            </w:r>
          </w:p>
        </w:tc>
      </w:tr>
      <w:tr w:rsidR="002B645F">
        <w:tc>
          <w:tcPr>
            <w:tcW w:w="137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9"/>
              <w:numPr>
                <w:ilvl w:val="0"/>
                <w:numId w:val="11"/>
              </w:numPr>
              <w:tabs>
                <w:tab w:val="left" w:pos="0"/>
              </w:tabs>
              <w:spacing w:after="283"/>
              <w:rPr>
                <w:color w:val="000000"/>
              </w:rPr>
            </w:pPr>
          </w:p>
        </w:tc>
        <w:tc>
          <w:tcPr>
            <w:tcW w:w="257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Pr="00DE26EC" w:rsidRDefault="002B645F">
            <w:pPr>
              <w:pStyle w:val="af9"/>
              <w:spacing w:after="283"/>
              <w:rPr>
                <w:color w:val="000000"/>
              </w:rPr>
            </w:pPr>
            <w:r>
              <w:rPr>
                <w:color w:val="000000"/>
              </w:rPr>
              <w:t>Подготовка докладов, статей к научно-практическим конференциям</w:t>
            </w:r>
          </w:p>
        </w:tc>
        <w:tc>
          <w:tcPr>
            <w:tcW w:w="137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Pr="00182E1A" w:rsidRDefault="00325C6E">
            <w:pPr>
              <w:pStyle w:val="af9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85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9"/>
              <w:spacing w:after="283"/>
              <w:rPr>
                <w:color w:val="000000"/>
              </w:rPr>
            </w:pPr>
            <w:r>
              <w:rPr>
                <w:color w:val="000000"/>
              </w:rPr>
              <w:t>заслушивание на семинарских занятиях, конференциях</w:t>
            </w:r>
          </w:p>
        </w:tc>
        <w:tc>
          <w:tcPr>
            <w:tcW w:w="32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9"/>
              <w:rPr>
                <w:color w:val="000000"/>
              </w:rPr>
            </w:pPr>
            <w:r>
              <w:rPr>
                <w:color w:val="000000"/>
              </w:rPr>
              <w:t>- Тематика по рекомендации преподавателей;</w:t>
            </w:r>
          </w:p>
          <w:p w:rsidR="002B645F" w:rsidRDefault="002B645F">
            <w:pPr>
              <w:pStyle w:val="af9"/>
              <w:rPr>
                <w:color w:val="000000"/>
              </w:rPr>
            </w:pPr>
            <w:r>
              <w:rPr>
                <w:color w:val="000000"/>
              </w:rPr>
              <w:t>- интернет-ресурсы;</w:t>
            </w:r>
          </w:p>
          <w:p w:rsidR="002B645F" w:rsidRDefault="002B645F">
            <w:pPr>
              <w:pStyle w:val="af9"/>
              <w:spacing w:after="283"/>
              <w:rPr>
                <w:color w:val="000000"/>
              </w:rPr>
            </w:pPr>
            <w:r>
              <w:rPr>
                <w:color w:val="000000"/>
              </w:rPr>
              <w:t>- литература из фондов библиотеки АГАУ и методического кабинета кафедры философии (каб. 423)</w:t>
            </w:r>
          </w:p>
        </w:tc>
      </w:tr>
      <w:tr w:rsidR="002B645F">
        <w:tc>
          <w:tcPr>
            <w:tcW w:w="137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9"/>
              <w:numPr>
                <w:ilvl w:val="0"/>
                <w:numId w:val="12"/>
              </w:numPr>
              <w:tabs>
                <w:tab w:val="left" w:pos="0"/>
              </w:tabs>
              <w:spacing w:after="283"/>
              <w:rPr>
                <w:color w:val="000000"/>
              </w:rPr>
            </w:pPr>
          </w:p>
        </w:tc>
        <w:tc>
          <w:tcPr>
            <w:tcW w:w="257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9"/>
              <w:spacing w:after="283"/>
              <w:rPr>
                <w:color w:val="000000"/>
              </w:rPr>
            </w:pPr>
            <w:r>
              <w:rPr>
                <w:color w:val="000000"/>
              </w:rPr>
              <w:t>Подготовка к зачёту</w:t>
            </w:r>
          </w:p>
        </w:tc>
        <w:tc>
          <w:tcPr>
            <w:tcW w:w="137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325C6E">
            <w:pPr>
              <w:pStyle w:val="af9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85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9"/>
              <w:spacing w:after="283"/>
              <w:rPr>
                <w:color w:val="000000"/>
              </w:rPr>
            </w:pPr>
            <w:r>
              <w:rPr>
                <w:color w:val="000000"/>
              </w:rPr>
              <w:t>Зачёт</w:t>
            </w:r>
          </w:p>
        </w:tc>
        <w:tc>
          <w:tcPr>
            <w:tcW w:w="32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9"/>
              <w:spacing w:after="283"/>
              <w:rPr>
                <w:color w:val="000000"/>
              </w:rPr>
            </w:pPr>
            <w:r>
              <w:rPr>
                <w:color w:val="000000"/>
              </w:rPr>
              <w:t>Контрольные вопросы в учебно-методическом пособии по курсу Культурология / Н. С. Юлаева, Л. Г. Апенышева, О. П. Пономаренко; АГАУ. - 2-е изд., доп. - Барнаул: Изд-во АГАУ, 2011. - 123 с.</w:t>
            </w:r>
          </w:p>
          <w:p w:rsidR="002B645F" w:rsidRDefault="002B645F">
            <w:pPr>
              <w:pStyle w:val="af9"/>
              <w:spacing w:after="283"/>
              <w:rPr>
                <w:color w:val="000000"/>
              </w:rPr>
            </w:pPr>
            <w:r>
              <w:rPr>
                <w:color w:val="000000"/>
              </w:rPr>
              <w:t xml:space="preserve"> учебные материалы на электронных носителях, в учебниках учебно-методического кабинета № 423, библиотеке АГАУ</w:t>
            </w:r>
          </w:p>
        </w:tc>
      </w:tr>
      <w:tr w:rsidR="002B645F">
        <w:tc>
          <w:tcPr>
            <w:tcW w:w="3949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9"/>
              <w:spacing w:after="283"/>
              <w:rPr>
                <w:color w:val="000000"/>
              </w:rPr>
            </w:pPr>
            <w:r>
              <w:rPr>
                <w:color w:val="000000"/>
              </w:rPr>
              <w:t>В с е г о</w:t>
            </w:r>
          </w:p>
        </w:tc>
        <w:tc>
          <w:tcPr>
            <w:tcW w:w="6513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B645F" w:rsidRDefault="00325C6E">
            <w:pPr>
              <w:pStyle w:val="af9"/>
              <w:spacing w:after="283"/>
            </w:pPr>
            <w:r>
              <w:rPr>
                <w:color w:val="000000"/>
              </w:rPr>
              <w:t>54</w:t>
            </w:r>
          </w:p>
        </w:tc>
      </w:tr>
    </w:tbl>
    <w:p w:rsidR="000E6384" w:rsidRDefault="000E6384">
      <w:pPr>
        <w:jc w:val="center"/>
      </w:pPr>
    </w:p>
    <w:p w:rsidR="000E6384" w:rsidRDefault="000E6384">
      <w:pPr>
        <w:jc w:val="center"/>
      </w:pPr>
    </w:p>
    <w:p w:rsidR="000E6384" w:rsidRDefault="000E6384">
      <w:pPr>
        <w:jc w:val="center"/>
      </w:pPr>
    </w:p>
    <w:p w:rsidR="002B645F" w:rsidRDefault="002B645F">
      <w:pPr>
        <w:jc w:val="center"/>
      </w:pPr>
      <w:r>
        <w:lastRenderedPageBreak/>
        <w:t>6. Образовательные технологии</w:t>
      </w:r>
    </w:p>
    <w:p w:rsidR="002B645F" w:rsidRDefault="002B645F">
      <w:pPr>
        <w:jc w:val="center"/>
      </w:pPr>
    </w:p>
    <w:p w:rsidR="00D23F50" w:rsidRPr="00D23F50" w:rsidRDefault="00D23F50" w:rsidP="00D23F50">
      <w:pPr>
        <w:ind w:firstLine="709"/>
      </w:pPr>
      <w:r w:rsidRPr="00D23F50">
        <w:t>Реализация компетентностного подхода при изучении дисциплины «Культурология» предусматривает использование в учебном процессе активных и интерактивных форм проведения занятий (табл. 6).</w:t>
      </w:r>
    </w:p>
    <w:p w:rsidR="002B645F" w:rsidRDefault="002B645F">
      <w:pPr>
        <w:pStyle w:val="af5"/>
        <w:tabs>
          <w:tab w:val="clear" w:pos="720"/>
        </w:tabs>
        <w:spacing w:line="240" w:lineRule="auto"/>
        <w:ind w:left="0" w:firstLine="0"/>
      </w:pPr>
      <w:r>
        <w:t xml:space="preserve">Таблица 6.1. – Интерактивные образовательные технологии, используемые на аудиторных занятиях по культурологии </w:t>
      </w:r>
    </w:p>
    <w:tbl>
      <w:tblPr>
        <w:tblW w:w="0" w:type="auto"/>
        <w:tblInd w:w="108" w:type="dxa"/>
        <w:tblLayout w:type="fixed"/>
        <w:tblLook w:val="0000"/>
      </w:tblPr>
      <w:tblGrid>
        <w:gridCol w:w="1216"/>
        <w:gridCol w:w="1531"/>
        <w:gridCol w:w="5207"/>
        <w:gridCol w:w="1777"/>
      </w:tblGrid>
      <w:tr w:rsidR="002B645F"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snapToGrid w:val="0"/>
            </w:pPr>
            <w:r>
              <w:t>Семестр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snapToGrid w:val="0"/>
            </w:pPr>
            <w:r>
              <w:t>Вид занятия</w:t>
            </w:r>
          </w:p>
          <w:p w:rsidR="002B645F" w:rsidRDefault="002B645F">
            <w:r>
              <w:t>(Л, ПР, ЛР)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snapToGrid w:val="0"/>
            </w:pPr>
            <w:r>
              <w:t>Используемые интерактивные образовательные технологии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snapToGrid w:val="0"/>
            </w:pPr>
            <w:r>
              <w:t>Количество</w:t>
            </w:r>
          </w:p>
          <w:p w:rsidR="002B645F" w:rsidRDefault="002B645F">
            <w:r>
              <w:t>часов</w:t>
            </w:r>
          </w:p>
        </w:tc>
      </w:tr>
      <w:tr w:rsidR="002B645F">
        <w:trPr>
          <w:trHeight w:val="862"/>
        </w:trPr>
        <w:tc>
          <w:tcPr>
            <w:tcW w:w="12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</w:pPr>
            <w:r>
              <w:t>1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</w:pPr>
            <w:r>
              <w:t>Л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2E1A" w:rsidRDefault="002B645F">
            <w:pPr>
              <w:snapToGrid w:val="0"/>
            </w:pPr>
            <w:r>
              <w:t>Лекция-визуализация с применением мультимедийных технологий. Систематизация и выделение наиболее существенных элементов информации.</w:t>
            </w:r>
          </w:p>
          <w:p w:rsidR="002B645F" w:rsidRDefault="00182E1A">
            <w:pPr>
              <w:snapToGrid w:val="0"/>
            </w:pPr>
            <w:r>
              <w:t xml:space="preserve"> Лекция – беседа – диалог с аудиторией, объяснение с показом иллюстраций. Групповая беседа позволяет расширить круг мнений сторон.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5F" w:rsidRDefault="00182E1A">
            <w:pPr>
              <w:snapToGrid w:val="0"/>
            </w:pPr>
            <w:r>
              <w:t>2</w:t>
            </w:r>
          </w:p>
        </w:tc>
      </w:tr>
      <w:tr w:rsidR="002B645F">
        <w:tc>
          <w:tcPr>
            <w:tcW w:w="1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</w:pPr>
            <w:r>
              <w:t>ПР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</w:pPr>
            <w:r>
              <w:t>Презентации выполненных в качестве домашних задач  с применением мультимедийных технологий творческих заданий по курсу; демонстрация слайд-шоу по истории культуры.</w:t>
            </w:r>
          </w:p>
          <w:p w:rsidR="002B645F" w:rsidRDefault="002B645F"/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5F" w:rsidRDefault="00182E1A">
            <w:pPr>
              <w:snapToGrid w:val="0"/>
            </w:pPr>
            <w:r>
              <w:t>4</w:t>
            </w:r>
          </w:p>
        </w:tc>
      </w:tr>
      <w:tr w:rsidR="002B645F">
        <w:tc>
          <w:tcPr>
            <w:tcW w:w="1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</w:pPr>
            <w:r>
              <w:t>ПР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</w:pPr>
            <w:r>
              <w:t>Групповая консультация – разъяснение отдельных, наиболее сложных и практически значимых вопросов программы.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</w:pPr>
            <w:r>
              <w:t>2</w:t>
            </w:r>
          </w:p>
        </w:tc>
      </w:tr>
      <w:tr w:rsidR="002B645F">
        <w:tc>
          <w:tcPr>
            <w:tcW w:w="1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</w:pPr>
            <w:r>
              <w:t>ПР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</w:pPr>
            <w:r>
              <w:t>Групповая дискуссия – организация в малой группе целенаправленного разговора по проблемам в соответствии с заданной темой исследования.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</w:pPr>
            <w:r>
              <w:t>2</w:t>
            </w:r>
          </w:p>
        </w:tc>
      </w:tr>
      <w:tr w:rsidR="002B645F">
        <w:tc>
          <w:tcPr>
            <w:tcW w:w="79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</w:pPr>
            <w:r>
              <w:t>Итого: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5F" w:rsidRDefault="00182E1A">
            <w:pPr>
              <w:snapToGrid w:val="0"/>
            </w:pPr>
            <w:r>
              <w:t>1</w:t>
            </w:r>
            <w:r w:rsidR="002B645F">
              <w:t>0</w:t>
            </w:r>
          </w:p>
        </w:tc>
      </w:tr>
    </w:tbl>
    <w:p w:rsidR="002B645F" w:rsidRDefault="002B645F">
      <w:pPr>
        <w:pStyle w:val="af5"/>
        <w:tabs>
          <w:tab w:val="clear" w:pos="720"/>
        </w:tabs>
        <w:spacing w:line="240" w:lineRule="auto"/>
        <w:ind w:left="0" w:firstLine="0"/>
      </w:pPr>
    </w:p>
    <w:p w:rsidR="002B645F" w:rsidRDefault="002B645F">
      <w:pPr>
        <w:jc w:val="center"/>
      </w:pPr>
    </w:p>
    <w:p w:rsidR="002B645F" w:rsidRDefault="002B645F">
      <w:pPr>
        <w:spacing w:line="360" w:lineRule="auto"/>
        <w:jc w:val="center"/>
      </w:pPr>
    </w:p>
    <w:p w:rsidR="002B645F" w:rsidRDefault="002B645F">
      <w:pPr>
        <w:spacing w:line="360" w:lineRule="auto"/>
        <w:jc w:val="center"/>
      </w:pPr>
    </w:p>
    <w:p w:rsidR="002B645F" w:rsidRDefault="002B645F">
      <w:pPr>
        <w:pageBreakBefore/>
        <w:spacing w:line="360" w:lineRule="auto"/>
        <w:jc w:val="center"/>
      </w:pPr>
      <w:r>
        <w:lastRenderedPageBreak/>
        <w:t>7. Характеристика фондов оценочных средств для текущего контроля успеваемости и промежуточной аттестации</w:t>
      </w:r>
    </w:p>
    <w:p w:rsidR="002B645F" w:rsidRDefault="002B645F">
      <w:pPr>
        <w:spacing w:line="360" w:lineRule="auto"/>
      </w:pPr>
    </w:p>
    <w:p w:rsidR="002B645F" w:rsidRDefault="002B645F">
      <w:pPr>
        <w:pStyle w:val="af3"/>
        <w:tabs>
          <w:tab w:val="left" w:pos="1843"/>
        </w:tabs>
        <w:ind w:right="-1"/>
        <w:rPr>
          <w:sz w:val="24"/>
        </w:rPr>
      </w:pPr>
      <w:r>
        <w:rPr>
          <w:sz w:val="24"/>
        </w:rPr>
        <w:t xml:space="preserve">Изучение курса рассчитано на 1 семестр. </w:t>
      </w:r>
    </w:p>
    <w:p w:rsidR="002B645F" w:rsidRDefault="002B645F">
      <w:pPr>
        <w:pStyle w:val="af3"/>
        <w:spacing w:line="276" w:lineRule="auto"/>
        <w:ind w:firstLine="720"/>
        <w:rPr>
          <w:sz w:val="24"/>
        </w:rPr>
      </w:pPr>
      <w:r>
        <w:rPr>
          <w:sz w:val="24"/>
        </w:rPr>
        <w:t>Контроль знаний студентов осуществляется в соответствии с положением о проведении текущего контроля успеваемости и промежуточной аттестации.</w:t>
      </w:r>
    </w:p>
    <w:p w:rsidR="002B645F" w:rsidRDefault="002B645F">
      <w:pPr>
        <w:pStyle w:val="af3"/>
        <w:spacing w:line="276" w:lineRule="auto"/>
        <w:ind w:firstLine="720"/>
        <w:rPr>
          <w:sz w:val="24"/>
        </w:rPr>
      </w:pPr>
    </w:p>
    <w:p w:rsidR="002B645F" w:rsidRDefault="002B645F">
      <w:pPr>
        <w:ind w:left="360"/>
        <w:jc w:val="center"/>
      </w:pPr>
      <w:r>
        <w:t>7.1.</w:t>
      </w:r>
      <w:r>
        <w:tab/>
        <w:t>Характеристика оценочных средств для текущего контроля</w:t>
      </w:r>
    </w:p>
    <w:p w:rsidR="002B645F" w:rsidRDefault="002B645F">
      <w:pPr>
        <w:ind w:left="360"/>
        <w:jc w:val="center"/>
      </w:pPr>
      <w:r>
        <w:t>успеваемости</w:t>
      </w:r>
    </w:p>
    <w:p w:rsidR="002B645F" w:rsidRDefault="002B645F">
      <w:pPr>
        <w:ind w:left="360"/>
        <w:jc w:val="center"/>
      </w:pPr>
    </w:p>
    <w:p w:rsidR="002B645F" w:rsidRDefault="002B645F">
      <w:pPr>
        <w:ind w:firstLine="709"/>
        <w:jc w:val="both"/>
      </w:pPr>
      <w:r>
        <w:t xml:space="preserve">Текущий контроль знаний осуществляется в виде устного и письменного опроса по пройденным темам на каждом семинарском занятии, а также в форме контрольных работ, которые проводятся после изучения отдельного раздела (темы) изучаемой дисциплины согласно предварительно выданных вопросов для подготовки. Студентами также выполняются творческие задания, либо проводится тест-опрос. </w:t>
      </w:r>
    </w:p>
    <w:p w:rsidR="002B645F" w:rsidRDefault="002B645F">
      <w:pPr>
        <w:jc w:val="center"/>
      </w:pPr>
    </w:p>
    <w:p w:rsidR="002B645F" w:rsidRDefault="002B645F">
      <w:pPr>
        <w:tabs>
          <w:tab w:val="left" w:pos="567"/>
        </w:tabs>
        <w:ind w:right="-1"/>
        <w:jc w:val="center"/>
        <w:rPr>
          <w:bCs/>
          <w:color w:val="000000"/>
        </w:rPr>
      </w:pPr>
    </w:p>
    <w:p w:rsidR="002B645F" w:rsidRDefault="002B645F">
      <w:pPr>
        <w:tabs>
          <w:tab w:val="left" w:pos="567"/>
        </w:tabs>
        <w:ind w:right="-1"/>
        <w:jc w:val="center"/>
        <w:rPr>
          <w:bCs/>
          <w:color w:val="000000"/>
        </w:rPr>
      </w:pPr>
      <w:r>
        <w:rPr>
          <w:bCs/>
          <w:color w:val="000000"/>
        </w:rPr>
        <w:t>Примерная тематика контрольных работ:</w:t>
      </w:r>
    </w:p>
    <w:p w:rsidR="002B645F" w:rsidRDefault="002B645F">
      <w:pPr>
        <w:tabs>
          <w:tab w:val="left" w:pos="567"/>
        </w:tabs>
        <w:ind w:right="-1"/>
        <w:jc w:val="center"/>
        <w:rPr>
          <w:bCs/>
          <w:color w:val="000000"/>
        </w:rPr>
      </w:pPr>
    </w:p>
    <w:p w:rsidR="002B645F" w:rsidRDefault="002B645F">
      <w:pPr>
        <w:numPr>
          <w:ilvl w:val="0"/>
          <w:numId w:val="3"/>
        </w:numPr>
      </w:pPr>
      <w:r>
        <w:t>Культура как система.</w:t>
      </w:r>
    </w:p>
    <w:p w:rsidR="002B645F" w:rsidRDefault="002B645F">
      <w:pPr>
        <w:numPr>
          <w:ilvl w:val="0"/>
          <w:numId w:val="3"/>
        </w:numPr>
      </w:pPr>
      <w:r>
        <w:t>Специфика организации культурных систем.</w:t>
      </w:r>
    </w:p>
    <w:p w:rsidR="002B645F" w:rsidRDefault="002B645F">
      <w:pPr>
        <w:numPr>
          <w:ilvl w:val="0"/>
          <w:numId w:val="3"/>
        </w:numPr>
      </w:pPr>
      <w:r>
        <w:t>Особенности функционирования культурных систем.</w:t>
      </w:r>
    </w:p>
    <w:p w:rsidR="002B645F" w:rsidRDefault="002B645F">
      <w:pPr>
        <w:numPr>
          <w:ilvl w:val="0"/>
          <w:numId w:val="3"/>
        </w:numPr>
      </w:pPr>
      <w:r>
        <w:t>Взаимообусловленность законов, закономерностей, принципов и правил развития культурных систем.</w:t>
      </w:r>
    </w:p>
    <w:p w:rsidR="002B645F" w:rsidRDefault="002B645F">
      <w:pPr>
        <w:numPr>
          <w:ilvl w:val="0"/>
          <w:numId w:val="3"/>
        </w:numPr>
      </w:pPr>
      <w:r>
        <w:t>Условия формирования и специфика проявлений стилей, направлений и течений в художественной культуре Западной Европы Х</w:t>
      </w:r>
      <w:r>
        <w:rPr>
          <w:lang w:val="en-US"/>
        </w:rPr>
        <w:t>I</w:t>
      </w:r>
      <w:r>
        <w:t>Х - нач.ХХ веков.</w:t>
      </w:r>
    </w:p>
    <w:p w:rsidR="002B645F" w:rsidRDefault="002B645F">
      <w:pPr>
        <w:numPr>
          <w:ilvl w:val="0"/>
          <w:numId w:val="3"/>
        </w:numPr>
      </w:pPr>
      <w:r>
        <w:t>Соотношение традиций и новаций в современной культуре.</w:t>
      </w:r>
    </w:p>
    <w:p w:rsidR="002B645F" w:rsidRDefault="002B645F">
      <w:pPr>
        <w:numPr>
          <w:ilvl w:val="0"/>
          <w:numId w:val="3"/>
        </w:numPr>
      </w:pPr>
      <w:r>
        <w:t>Семиотические и информационные свойства культурных систем.</w:t>
      </w:r>
    </w:p>
    <w:p w:rsidR="002B645F" w:rsidRDefault="002B645F">
      <w:pPr>
        <w:numPr>
          <w:ilvl w:val="0"/>
          <w:numId w:val="3"/>
        </w:numPr>
      </w:pPr>
      <w:r>
        <w:t>Проблемы: “Запад – Восток”, “Север - Юг” в начале ХХ</w:t>
      </w:r>
      <w:r>
        <w:rPr>
          <w:lang w:val="en-US"/>
        </w:rPr>
        <w:t>I</w:t>
      </w:r>
      <w:r>
        <w:t xml:space="preserve"> века.</w:t>
      </w:r>
    </w:p>
    <w:p w:rsidR="002B645F" w:rsidRDefault="002B645F">
      <w:pPr>
        <w:numPr>
          <w:ilvl w:val="0"/>
          <w:numId w:val="3"/>
        </w:numPr>
      </w:pPr>
      <w:r>
        <w:t xml:space="preserve">Сравнительный анализ египетской, месопотамской и древнеиндийской культур </w:t>
      </w:r>
      <w:r>
        <w:rPr>
          <w:lang w:val="en-US"/>
        </w:rPr>
        <w:t>III</w:t>
      </w:r>
      <w:r>
        <w:t xml:space="preserve"> тыс. до н.э.- </w:t>
      </w:r>
      <w:r>
        <w:rPr>
          <w:lang w:val="en-US"/>
        </w:rPr>
        <w:t>I</w:t>
      </w:r>
      <w:r>
        <w:t xml:space="preserve"> в. н.э..</w:t>
      </w:r>
    </w:p>
    <w:p w:rsidR="002B645F" w:rsidRDefault="002B645F">
      <w:pPr>
        <w:numPr>
          <w:ilvl w:val="0"/>
          <w:numId w:val="3"/>
        </w:numPr>
      </w:pPr>
      <w:r>
        <w:t>Возможности применения системного и синергетического подходов к изучению культурных систем.</w:t>
      </w:r>
    </w:p>
    <w:p w:rsidR="002B645F" w:rsidRDefault="002B645F">
      <w:pPr>
        <w:numPr>
          <w:ilvl w:val="0"/>
          <w:numId w:val="3"/>
        </w:numPr>
      </w:pPr>
      <w:r>
        <w:t>Символика цвета, чисел и форм в национальных культурах Запада, Востока и России.</w:t>
      </w:r>
    </w:p>
    <w:p w:rsidR="002B645F" w:rsidRDefault="002B645F">
      <w:pPr>
        <w:numPr>
          <w:ilvl w:val="0"/>
          <w:numId w:val="3"/>
        </w:numPr>
      </w:pPr>
      <w:r>
        <w:t xml:space="preserve"> Опасность доминирования явлений “массовой” культуры, психологии “толпы”, “одномерного” человека в организации культурной системы ХХ</w:t>
      </w:r>
      <w:r>
        <w:rPr>
          <w:lang w:val="en-US"/>
        </w:rPr>
        <w:t>I</w:t>
      </w:r>
      <w:r>
        <w:t xml:space="preserve"> века. </w:t>
      </w:r>
    </w:p>
    <w:p w:rsidR="002B645F" w:rsidRDefault="002B645F">
      <w:pPr>
        <w:numPr>
          <w:ilvl w:val="0"/>
          <w:numId w:val="3"/>
        </w:numPr>
        <w:rPr>
          <w:lang w:val="en-US"/>
        </w:rPr>
      </w:pPr>
      <w:r>
        <w:t xml:space="preserve"> Техника, цивилизация, культура.</w:t>
      </w:r>
    </w:p>
    <w:p w:rsidR="002B645F" w:rsidRDefault="002B645F">
      <w:pPr>
        <w:numPr>
          <w:ilvl w:val="0"/>
          <w:numId w:val="3"/>
        </w:numPr>
      </w:pPr>
      <w:r>
        <w:rPr>
          <w:lang w:val="en-US"/>
        </w:rPr>
        <w:t xml:space="preserve"> </w:t>
      </w:r>
      <w:r>
        <w:t>Культура первобытного общества.</w:t>
      </w:r>
    </w:p>
    <w:p w:rsidR="002B645F" w:rsidRDefault="002B645F">
      <w:pPr>
        <w:numPr>
          <w:ilvl w:val="0"/>
          <w:numId w:val="3"/>
        </w:numPr>
      </w:pPr>
      <w:r>
        <w:t xml:space="preserve"> Миф, сказка, архетип.</w:t>
      </w:r>
    </w:p>
    <w:p w:rsidR="002B645F" w:rsidRDefault="002B645F">
      <w:pPr>
        <w:numPr>
          <w:ilvl w:val="0"/>
          <w:numId w:val="3"/>
        </w:numPr>
      </w:pPr>
      <w:r>
        <w:t xml:space="preserve"> Культура Древнего Востока.</w:t>
      </w:r>
    </w:p>
    <w:p w:rsidR="002B645F" w:rsidRDefault="002B645F">
      <w:pPr>
        <w:numPr>
          <w:ilvl w:val="0"/>
          <w:numId w:val="3"/>
        </w:numPr>
      </w:pPr>
      <w:r>
        <w:t>Особенности формирования и развития древнегреческой и древнеримской культур.</w:t>
      </w:r>
    </w:p>
    <w:p w:rsidR="002B645F" w:rsidRDefault="002B645F">
      <w:pPr>
        <w:numPr>
          <w:ilvl w:val="0"/>
          <w:numId w:val="3"/>
        </w:numPr>
      </w:pPr>
      <w:r>
        <w:t xml:space="preserve"> Глобальный кризис культуры: проблемы функционирования и перспективы развития.</w:t>
      </w:r>
    </w:p>
    <w:p w:rsidR="002B645F" w:rsidRDefault="002B645F">
      <w:pPr>
        <w:numPr>
          <w:ilvl w:val="0"/>
          <w:numId w:val="3"/>
        </w:numPr>
      </w:pPr>
      <w:r>
        <w:t xml:space="preserve"> Культура и цивилизация: актуальность проблемы в свете процессов глобализации-антиглобализации.</w:t>
      </w:r>
    </w:p>
    <w:p w:rsidR="002B645F" w:rsidRDefault="002B645F">
      <w:pPr>
        <w:numPr>
          <w:ilvl w:val="0"/>
          <w:numId w:val="3"/>
        </w:numPr>
      </w:pPr>
      <w:r>
        <w:t>Сравнительная характеристика романского и готического стилей искусства.</w:t>
      </w:r>
    </w:p>
    <w:p w:rsidR="002B645F" w:rsidRDefault="002B645F">
      <w:pPr>
        <w:numPr>
          <w:ilvl w:val="0"/>
          <w:numId w:val="3"/>
        </w:numPr>
      </w:pPr>
      <w:r>
        <w:t>Символы и символизм в художественной культуре России и Европы.</w:t>
      </w:r>
    </w:p>
    <w:p w:rsidR="002B645F" w:rsidRDefault="002B645F">
      <w:pPr>
        <w:numPr>
          <w:ilvl w:val="0"/>
          <w:numId w:val="3"/>
        </w:numPr>
      </w:pPr>
      <w:r>
        <w:t>Своеобразие русской культурной системы.</w:t>
      </w:r>
    </w:p>
    <w:p w:rsidR="002B645F" w:rsidRDefault="002B645F">
      <w:pPr>
        <w:numPr>
          <w:ilvl w:val="0"/>
          <w:numId w:val="3"/>
        </w:numPr>
      </w:pPr>
      <w:r>
        <w:t>Культурный текст и культурный контекст: проблема взаимодействия и взаимовлияния.</w:t>
      </w:r>
    </w:p>
    <w:p w:rsidR="002B645F" w:rsidRDefault="002B645F">
      <w:pPr>
        <w:numPr>
          <w:ilvl w:val="0"/>
          <w:numId w:val="3"/>
        </w:numPr>
      </w:pPr>
      <w:r>
        <w:t xml:space="preserve"> Специфика формирования  и развития славянской культуры Ш тыс. до н.э. – </w:t>
      </w:r>
      <w:r>
        <w:rPr>
          <w:lang w:val="en-US"/>
        </w:rPr>
        <w:t>I</w:t>
      </w:r>
      <w:r>
        <w:t>Х в. н.э.</w:t>
      </w:r>
    </w:p>
    <w:p w:rsidR="002B645F" w:rsidRDefault="002B645F">
      <w:pPr>
        <w:numPr>
          <w:ilvl w:val="0"/>
          <w:numId w:val="3"/>
        </w:numPr>
      </w:pPr>
      <w:r>
        <w:t xml:space="preserve"> Сравнительный анализ китайской и японской культур </w:t>
      </w:r>
      <w:r>
        <w:rPr>
          <w:lang w:val="en-US"/>
        </w:rPr>
        <w:t>I</w:t>
      </w:r>
      <w:r>
        <w:t xml:space="preserve"> тыс. до н.э. – </w:t>
      </w:r>
      <w:r>
        <w:rPr>
          <w:lang w:val="en-US"/>
        </w:rPr>
        <w:t>V</w:t>
      </w:r>
      <w:r>
        <w:t xml:space="preserve"> в. н.э.</w:t>
      </w:r>
    </w:p>
    <w:p w:rsidR="002B645F" w:rsidRDefault="002B645F">
      <w:pPr>
        <w:numPr>
          <w:ilvl w:val="0"/>
          <w:numId w:val="3"/>
        </w:numPr>
      </w:pPr>
      <w:r>
        <w:lastRenderedPageBreak/>
        <w:t xml:space="preserve"> Развитие восточных культур с </w:t>
      </w:r>
      <w:r>
        <w:rPr>
          <w:lang w:val="en-US"/>
        </w:rPr>
        <w:t>I</w:t>
      </w:r>
      <w:r>
        <w:t xml:space="preserve"> века н.э. до сер. ХХ века. </w:t>
      </w:r>
    </w:p>
    <w:p w:rsidR="002B645F" w:rsidRDefault="002B645F">
      <w:pPr>
        <w:numPr>
          <w:ilvl w:val="0"/>
          <w:numId w:val="3"/>
        </w:numPr>
      </w:pPr>
      <w:r>
        <w:t>Сравнительная характеристика Итальянского и Северного Возрождения.</w:t>
      </w:r>
    </w:p>
    <w:p w:rsidR="002B645F" w:rsidRDefault="002B645F">
      <w:pPr>
        <w:numPr>
          <w:ilvl w:val="0"/>
          <w:numId w:val="3"/>
        </w:numPr>
      </w:pPr>
      <w:r>
        <w:t xml:space="preserve"> Особенности организации, функционирования и развития восточных культур сер.ХХ- нач.ХХ</w:t>
      </w:r>
      <w:r>
        <w:rPr>
          <w:lang w:val="en-US"/>
        </w:rPr>
        <w:t>I</w:t>
      </w:r>
      <w:r>
        <w:t xml:space="preserve"> веков.</w:t>
      </w:r>
    </w:p>
    <w:p w:rsidR="002B645F" w:rsidRDefault="002B645F">
      <w:pPr>
        <w:numPr>
          <w:ilvl w:val="0"/>
          <w:numId w:val="3"/>
        </w:numPr>
      </w:pPr>
      <w:r>
        <w:t xml:space="preserve"> Русская культура </w:t>
      </w:r>
      <w:r>
        <w:rPr>
          <w:lang w:val="en-US"/>
        </w:rPr>
        <w:t>I</w:t>
      </w:r>
      <w:r>
        <w:t>Х-Х</w:t>
      </w:r>
      <w:r>
        <w:rPr>
          <w:lang w:val="en-US"/>
        </w:rPr>
        <w:t>IV</w:t>
      </w:r>
      <w:r>
        <w:t xml:space="preserve"> вв. н.э.</w:t>
      </w:r>
    </w:p>
    <w:p w:rsidR="002B645F" w:rsidRDefault="002B645F">
      <w:pPr>
        <w:numPr>
          <w:ilvl w:val="0"/>
          <w:numId w:val="3"/>
        </w:numPr>
      </w:pPr>
      <w:r>
        <w:t>Особенности формирования и развития первобытного искусства.</w:t>
      </w:r>
    </w:p>
    <w:p w:rsidR="002B645F" w:rsidRDefault="002B645F">
      <w:pPr>
        <w:numPr>
          <w:ilvl w:val="0"/>
          <w:numId w:val="3"/>
        </w:numPr>
      </w:pPr>
      <w:r>
        <w:t xml:space="preserve"> Коэволюционное развитие систем: “человек”, “общество”, “культура”, “природа”.</w:t>
      </w:r>
    </w:p>
    <w:p w:rsidR="002B645F" w:rsidRDefault="002B645F">
      <w:pPr>
        <w:numPr>
          <w:ilvl w:val="0"/>
          <w:numId w:val="3"/>
        </w:numPr>
      </w:pPr>
      <w:r>
        <w:t xml:space="preserve"> Миф и сказка в художественной подсистеме культуры (от первобытности до наших дней).</w:t>
      </w:r>
    </w:p>
    <w:p w:rsidR="002B645F" w:rsidRDefault="002B645F">
      <w:pPr>
        <w:numPr>
          <w:ilvl w:val="0"/>
          <w:numId w:val="3"/>
        </w:numPr>
      </w:pPr>
      <w:r>
        <w:t>Особенности формирования и развития национальных западноевропейских культур Х</w:t>
      </w:r>
      <w:r>
        <w:rPr>
          <w:lang w:val="en-US"/>
        </w:rPr>
        <w:t>VII</w:t>
      </w:r>
      <w:r>
        <w:t>-Х</w:t>
      </w:r>
      <w:r>
        <w:rPr>
          <w:lang w:val="en-US"/>
        </w:rPr>
        <w:t>VIII</w:t>
      </w:r>
      <w:r>
        <w:t xml:space="preserve"> вв.</w:t>
      </w:r>
    </w:p>
    <w:p w:rsidR="002B645F" w:rsidRDefault="002B645F">
      <w:pPr>
        <w:numPr>
          <w:ilvl w:val="0"/>
          <w:numId w:val="3"/>
        </w:numPr>
      </w:pPr>
      <w:r>
        <w:t>Сравнительная характеристика российской, европейской, восточной ментальностей.</w:t>
      </w:r>
    </w:p>
    <w:p w:rsidR="002B645F" w:rsidRDefault="002B645F">
      <w:pPr>
        <w:numPr>
          <w:ilvl w:val="0"/>
          <w:numId w:val="3"/>
        </w:numPr>
      </w:pPr>
      <w:r>
        <w:t xml:space="preserve"> Роль и значение обряда инициации в первобытной культуре.</w:t>
      </w:r>
    </w:p>
    <w:p w:rsidR="002B645F" w:rsidRDefault="002B645F">
      <w:pPr>
        <w:numPr>
          <w:ilvl w:val="0"/>
          <w:numId w:val="3"/>
        </w:numPr>
      </w:pPr>
      <w:r>
        <w:t xml:space="preserve"> Константы русской культуры.</w:t>
      </w:r>
    </w:p>
    <w:p w:rsidR="002B645F" w:rsidRDefault="002B645F">
      <w:pPr>
        <w:numPr>
          <w:ilvl w:val="0"/>
          <w:numId w:val="3"/>
        </w:numPr>
      </w:pPr>
      <w:r>
        <w:t xml:space="preserve"> Сравнительная характеристика российской культуры  Х</w:t>
      </w:r>
      <w:r>
        <w:rPr>
          <w:lang w:val="en-US"/>
        </w:rPr>
        <w:t>VII</w:t>
      </w:r>
      <w:r>
        <w:t xml:space="preserve"> в. и российской культуры  Х</w:t>
      </w:r>
      <w:r>
        <w:rPr>
          <w:lang w:val="en-US"/>
        </w:rPr>
        <w:t>VIII</w:t>
      </w:r>
      <w:r>
        <w:t xml:space="preserve"> в.</w:t>
      </w:r>
    </w:p>
    <w:p w:rsidR="002B645F" w:rsidRDefault="002B645F">
      <w:pPr>
        <w:numPr>
          <w:ilvl w:val="0"/>
          <w:numId w:val="3"/>
        </w:numPr>
      </w:pPr>
      <w:r>
        <w:t xml:space="preserve"> Проблема мессианизма и определение миссии в русской культуре.</w:t>
      </w:r>
    </w:p>
    <w:p w:rsidR="002B645F" w:rsidRDefault="002B645F">
      <w:pPr>
        <w:numPr>
          <w:ilvl w:val="0"/>
          <w:numId w:val="3"/>
        </w:numPr>
      </w:pPr>
      <w:r>
        <w:t xml:space="preserve"> Глобальный кризис мировой и национальных культур.</w:t>
      </w:r>
    </w:p>
    <w:p w:rsidR="002B645F" w:rsidRDefault="002B645F">
      <w:pPr>
        <w:numPr>
          <w:ilvl w:val="0"/>
          <w:numId w:val="3"/>
        </w:numPr>
      </w:pPr>
      <w:r>
        <w:t xml:space="preserve"> Особенности формирование религиозных верований в первобытной культуре.</w:t>
      </w:r>
    </w:p>
    <w:p w:rsidR="002B645F" w:rsidRDefault="002B645F">
      <w:pPr>
        <w:numPr>
          <w:ilvl w:val="0"/>
          <w:numId w:val="3"/>
        </w:numPr>
      </w:pPr>
      <w:r>
        <w:t xml:space="preserve"> Мифологическая картина мира  Древней Руси.</w:t>
      </w:r>
    </w:p>
    <w:p w:rsidR="002B645F" w:rsidRDefault="002B645F">
      <w:pPr>
        <w:numPr>
          <w:ilvl w:val="0"/>
          <w:numId w:val="3"/>
        </w:numPr>
      </w:pPr>
      <w:r>
        <w:t xml:space="preserve"> Проблема взаимоотношений язычества и христианства в культуре Запада, Востока и России  (на выбор).</w:t>
      </w:r>
    </w:p>
    <w:p w:rsidR="002B645F" w:rsidRDefault="002B645F">
      <w:pPr>
        <w:numPr>
          <w:ilvl w:val="0"/>
          <w:numId w:val="3"/>
        </w:numPr>
      </w:pPr>
      <w:r>
        <w:t>Основные мотивы и предпосылки религиозного и культурно-исторического выбора Древней Руси.</w:t>
      </w:r>
    </w:p>
    <w:p w:rsidR="002B645F" w:rsidRDefault="002B645F">
      <w:pPr>
        <w:numPr>
          <w:ilvl w:val="0"/>
          <w:numId w:val="3"/>
        </w:numPr>
      </w:pPr>
      <w:r>
        <w:t xml:space="preserve"> Значение и последствия межкультурных диалогов  (на примере русской культуры).</w:t>
      </w:r>
    </w:p>
    <w:p w:rsidR="002B645F" w:rsidRDefault="002B645F">
      <w:pPr>
        <w:numPr>
          <w:ilvl w:val="0"/>
          <w:numId w:val="3"/>
        </w:numPr>
      </w:pPr>
      <w:r>
        <w:t xml:space="preserve"> Роль и значение магических обрядов и ритуалов в первобытной художественной культуре.</w:t>
      </w:r>
    </w:p>
    <w:p w:rsidR="002B645F" w:rsidRDefault="002B645F">
      <w:pPr>
        <w:numPr>
          <w:ilvl w:val="0"/>
          <w:numId w:val="3"/>
        </w:numPr>
      </w:pPr>
      <w:r>
        <w:t xml:space="preserve"> Сравнительный анализ доминирующих элементов в развитии русской, западноевропейской и восточных культур.</w:t>
      </w:r>
    </w:p>
    <w:p w:rsidR="002B645F" w:rsidRDefault="002B645F">
      <w:pPr>
        <w:numPr>
          <w:ilvl w:val="0"/>
          <w:numId w:val="3"/>
        </w:numPr>
      </w:pPr>
      <w:r>
        <w:t xml:space="preserve"> Модернизм и постмодернизм в культуре: причины появления, роль, значение, последствия.</w:t>
      </w:r>
    </w:p>
    <w:p w:rsidR="002B645F" w:rsidRDefault="002B645F">
      <w:pPr>
        <w:numPr>
          <w:ilvl w:val="0"/>
          <w:numId w:val="3"/>
        </w:numPr>
      </w:pPr>
      <w:r>
        <w:t xml:space="preserve"> Сравнительная характеристика “Золотого” и  “Серебряного” веков в русской культуре.</w:t>
      </w:r>
    </w:p>
    <w:p w:rsidR="002B645F" w:rsidRDefault="002B645F">
      <w:pPr>
        <w:numPr>
          <w:ilvl w:val="0"/>
          <w:numId w:val="3"/>
        </w:numPr>
      </w:pPr>
      <w:r>
        <w:t xml:space="preserve"> Особенности развития современной культурной системы.</w:t>
      </w:r>
    </w:p>
    <w:p w:rsidR="002B645F" w:rsidRDefault="002B645F">
      <w:pPr>
        <w:numPr>
          <w:ilvl w:val="0"/>
          <w:numId w:val="3"/>
        </w:numPr>
      </w:pPr>
      <w:r>
        <w:t>Философские основания массовой культуры.</w:t>
      </w:r>
    </w:p>
    <w:p w:rsidR="002B645F" w:rsidRDefault="002B645F">
      <w:pPr>
        <w:numPr>
          <w:ilvl w:val="0"/>
          <w:numId w:val="3"/>
        </w:numPr>
      </w:pPr>
      <w:r>
        <w:t xml:space="preserve"> Проявление коллективного и индивидуального бессознательного в культуре (на примере русской, западноевропейской или восточной культур определенного культурно-исторического периода - на выбор).</w:t>
      </w:r>
    </w:p>
    <w:p w:rsidR="002B645F" w:rsidRDefault="002B645F">
      <w:pPr>
        <w:numPr>
          <w:ilvl w:val="0"/>
          <w:numId w:val="3"/>
        </w:numPr>
      </w:pPr>
      <w:r>
        <w:t xml:space="preserve"> Влияние СМИ на формирование и развитие современной культуры.</w:t>
      </w:r>
    </w:p>
    <w:p w:rsidR="002B645F" w:rsidRDefault="002B645F">
      <w:pPr>
        <w:numPr>
          <w:ilvl w:val="0"/>
          <w:numId w:val="3"/>
        </w:numPr>
      </w:pPr>
      <w:r>
        <w:t xml:space="preserve"> Усиление значимости религиозно-культового компонента в современной культуре.</w:t>
      </w:r>
    </w:p>
    <w:p w:rsidR="002B645F" w:rsidRDefault="002B645F">
      <w:pPr>
        <w:numPr>
          <w:ilvl w:val="0"/>
          <w:numId w:val="3"/>
        </w:numPr>
      </w:pPr>
      <w:r>
        <w:t xml:space="preserve"> Культура как реализация сущностных сил человека.</w:t>
      </w:r>
    </w:p>
    <w:p w:rsidR="002B645F" w:rsidRDefault="002B645F">
      <w:pPr>
        <w:numPr>
          <w:ilvl w:val="0"/>
          <w:numId w:val="3"/>
        </w:numPr>
      </w:pPr>
      <w:r>
        <w:t xml:space="preserve"> Культура как особая сфера жизнедеятельности общества.</w:t>
      </w:r>
    </w:p>
    <w:p w:rsidR="002B645F" w:rsidRDefault="002B645F">
      <w:pPr>
        <w:numPr>
          <w:ilvl w:val="0"/>
          <w:numId w:val="3"/>
        </w:numPr>
      </w:pPr>
      <w:r>
        <w:t xml:space="preserve"> Влияние окружающей среды на формирование специфики культурных систем.</w:t>
      </w:r>
    </w:p>
    <w:p w:rsidR="002B645F" w:rsidRDefault="002B645F">
      <w:pPr>
        <w:numPr>
          <w:ilvl w:val="0"/>
          <w:numId w:val="3"/>
        </w:numPr>
      </w:pPr>
      <w:r>
        <w:t xml:space="preserve"> Влияние молодежной субкультуры на формирование и развитие современной культуры.</w:t>
      </w:r>
    </w:p>
    <w:p w:rsidR="002B645F" w:rsidRDefault="002B645F">
      <w:pPr>
        <w:numPr>
          <w:ilvl w:val="0"/>
          <w:numId w:val="3"/>
        </w:numPr>
      </w:pPr>
      <w:r>
        <w:t xml:space="preserve"> Фольклор, народное творчество и народная культура.</w:t>
      </w:r>
    </w:p>
    <w:p w:rsidR="002B645F" w:rsidRDefault="002B645F">
      <w:pPr>
        <w:numPr>
          <w:ilvl w:val="0"/>
          <w:numId w:val="3"/>
        </w:numPr>
      </w:pPr>
      <w:r>
        <w:t xml:space="preserve"> Проявление ритуализма, обрядовости и мифологизации в современной культуре Запада, Востока и России.</w:t>
      </w:r>
    </w:p>
    <w:p w:rsidR="002B645F" w:rsidRDefault="002B645F">
      <w:pPr>
        <w:numPr>
          <w:ilvl w:val="0"/>
          <w:numId w:val="3"/>
        </w:numPr>
      </w:pPr>
      <w:r>
        <w:t xml:space="preserve"> Раскрытие смысла формулы  “цивилизационный синтез и культурный плюрализм”.</w:t>
      </w:r>
    </w:p>
    <w:p w:rsidR="002B645F" w:rsidRDefault="002B645F">
      <w:pPr>
        <w:numPr>
          <w:ilvl w:val="0"/>
          <w:numId w:val="3"/>
        </w:numPr>
      </w:pPr>
      <w:r>
        <w:t xml:space="preserve"> Миф, символ, архетип в первобытной культуре.</w:t>
      </w:r>
    </w:p>
    <w:p w:rsidR="002B645F" w:rsidRDefault="002B645F">
      <w:pPr>
        <w:numPr>
          <w:ilvl w:val="0"/>
          <w:numId w:val="3"/>
        </w:numPr>
      </w:pPr>
      <w:r>
        <w:t xml:space="preserve"> Статические и динамические характеристики культур Востока.</w:t>
      </w:r>
    </w:p>
    <w:p w:rsidR="002B645F" w:rsidRDefault="002B645F">
      <w:pPr>
        <w:numPr>
          <w:ilvl w:val="0"/>
          <w:numId w:val="3"/>
        </w:numPr>
      </w:pPr>
      <w:r>
        <w:t xml:space="preserve"> Культурно-исторические типы Дальнего, Среднего и Ближнего Востока.</w:t>
      </w:r>
    </w:p>
    <w:p w:rsidR="002B645F" w:rsidRDefault="002B645F">
      <w:pPr>
        <w:numPr>
          <w:ilvl w:val="0"/>
          <w:numId w:val="3"/>
        </w:numPr>
      </w:pPr>
      <w:r>
        <w:t xml:space="preserve"> Сравнительный анализ конфуцианско-даосийского и индо-буддийского культурно-исторических типов.</w:t>
      </w:r>
    </w:p>
    <w:p w:rsidR="002B645F" w:rsidRDefault="002B645F">
      <w:pPr>
        <w:numPr>
          <w:ilvl w:val="0"/>
          <w:numId w:val="3"/>
        </w:numPr>
      </w:pPr>
      <w:r>
        <w:t>Специфика культурной динамики Западной Европы.</w:t>
      </w:r>
    </w:p>
    <w:p w:rsidR="002B645F" w:rsidRDefault="002B645F">
      <w:pPr>
        <w:numPr>
          <w:ilvl w:val="0"/>
          <w:numId w:val="3"/>
        </w:numPr>
      </w:pPr>
      <w:r>
        <w:t xml:space="preserve"> Промышленный переворот и его роль в изменении типа культурного бытия Европы.</w:t>
      </w:r>
    </w:p>
    <w:p w:rsidR="002B645F" w:rsidRDefault="002B645F">
      <w:pPr>
        <w:numPr>
          <w:ilvl w:val="0"/>
          <w:numId w:val="3"/>
        </w:numPr>
      </w:pPr>
      <w:r>
        <w:lastRenderedPageBreak/>
        <w:t>Значение православия в формировании единой русской культуры, ее иерархии ценностей, особенностей мировоззрения, определения смысла жизни и предназначения.</w:t>
      </w:r>
    </w:p>
    <w:p w:rsidR="002B645F" w:rsidRDefault="002B645F">
      <w:pPr>
        <w:numPr>
          <w:ilvl w:val="0"/>
          <w:numId w:val="3"/>
        </w:numPr>
      </w:pPr>
      <w:r>
        <w:t xml:space="preserve"> Место и роль русской нации и культуры в мировом социуме ХХ</w:t>
      </w:r>
      <w:r>
        <w:rPr>
          <w:lang w:val="en-US"/>
        </w:rPr>
        <w:t>I</w:t>
      </w:r>
      <w:r>
        <w:t xml:space="preserve"> века.</w:t>
      </w:r>
    </w:p>
    <w:p w:rsidR="002B645F" w:rsidRDefault="002B645F">
      <w:pPr>
        <w:numPr>
          <w:ilvl w:val="0"/>
          <w:numId w:val="3"/>
        </w:numPr>
      </w:pPr>
      <w:r>
        <w:t xml:space="preserve"> Системный анализ: исторический, искусствоведческий, философский (на примере одного из художественных произведений мировой культуры).</w:t>
      </w:r>
    </w:p>
    <w:p w:rsidR="002B645F" w:rsidRDefault="002B645F">
      <w:pPr>
        <w:jc w:val="center"/>
      </w:pPr>
      <w:r>
        <w:t xml:space="preserve"> </w:t>
      </w:r>
    </w:p>
    <w:p w:rsidR="002B645F" w:rsidRDefault="002B645F">
      <w:pPr>
        <w:jc w:val="center"/>
      </w:pPr>
      <w:r>
        <w:t>Примерные тесты</w:t>
      </w:r>
    </w:p>
    <w:p w:rsidR="002B645F" w:rsidRDefault="002B645F">
      <w:pPr>
        <w:jc w:val="center"/>
      </w:pPr>
    </w:p>
    <w:p w:rsidR="002B645F" w:rsidRDefault="002B645F">
      <w:pPr>
        <w:jc w:val="center"/>
      </w:pPr>
      <w:r>
        <w:t>№ 1</w:t>
      </w:r>
    </w:p>
    <w:p w:rsidR="002B645F" w:rsidRDefault="002B645F">
      <w:pPr>
        <w:numPr>
          <w:ilvl w:val="0"/>
          <w:numId w:val="4"/>
        </w:numPr>
        <w:tabs>
          <w:tab w:val="left" w:pos="0"/>
        </w:tabs>
        <w:jc w:val="both"/>
      </w:pPr>
      <w:r>
        <w:t>Мировоззрения Древней Индии выражали идеи:</w:t>
      </w:r>
    </w:p>
    <w:p w:rsidR="002B645F" w:rsidRDefault="002B645F">
      <w:pPr>
        <w:tabs>
          <w:tab w:val="left" w:pos="0"/>
        </w:tabs>
        <w:ind w:left="1080"/>
        <w:jc w:val="both"/>
      </w:pPr>
      <w:r>
        <w:t>а) даосизма</w:t>
      </w:r>
    </w:p>
    <w:p w:rsidR="002B645F" w:rsidRDefault="002B645F">
      <w:pPr>
        <w:tabs>
          <w:tab w:val="left" w:pos="0"/>
        </w:tabs>
        <w:ind w:left="1080"/>
        <w:jc w:val="both"/>
      </w:pPr>
      <w:r>
        <w:t>б) конфуцианства</w:t>
      </w:r>
    </w:p>
    <w:p w:rsidR="002B645F" w:rsidRDefault="002B645F">
      <w:pPr>
        <w:tabs>
          <w:tab w:val="left" w:pos="0"/>
        </w:tabs>
        <w:ind w:left="1080"/>
        <w:jc w:val="both"/>
      </w:pPr>
      <w:r>
        <w:t>в) индуизма</w:t>
      </w:r>
    </w:p>
    <w:p w:rsidR="002B645F" w:rsidRDefault="002B645F">
      <w:pPr>
        <w:tabs>
          <w:tab w:val="left" w:pos="0"/>
        </w:tabs>
        <w:ind w:left="1080"/>
        <w:jc w:val="both"/>
      </w:pPr>
      <w:r>
        <w:t>г) синтоизма</w:t>
      </w:r>
    </w:p>
    <w:p w:rsidR="002B645F" w:rsidRDefault="002B645F">
      <w:pPr>
        <w:tabs>
          <w:tab w:val="left" w:pos="0"/>
        </w:tabs>
        <w:ind w:left="720"/>
        <w:jc w:val="both"/>
      </w:pPr>
      <w:r>
        <w:t>2. Какие исторические этапы и формы культуры выделяет современная наука.</w:t>
      </w:r>
    </w:p>
    <w:p w:rsidR="002B645F" w:rsidRDefault="002B645F">
      <w:pPr>
        <w:tabs>
          <w:tab w:val="left" w:pos="0"/>
        </w:tabs>
        <w:ind w:left="720"/>
        <w:jc w:val="both"/>
      </w:pPr>
      <w:r>
        <w:t>3. Образ человека в исламской традиции.</w:t>
      </w:r>
    </w:p>
    <w:p w:rsidR="002B645F" w:rsidRDefault="002B645F">
      <w:pPr>
        <w:tabs>
          <w:tab w:val="left" w:pos="0"/>
        </w:tabs>
        <w:ind w:left="720"/>
        <w:jc w:val="both"/>
      </w:pPr>
      <w:r>
        <w:t>4. Происхождение и сущность буддизма.</w:t>
      </w:r>
    </w:p>
    <w:p w:rsidR="002B645F" w:rsidRDefault="002B645F">
      <w:pPr>
        <w:tabs>
          <w:tab w:val="left" w:pos="0"/>
        </w:tabs>
        <w:jc w:val="both"/>
      </w:pPr>
      <w:r>
        <w:t>__________________________________________________________________</w:t>
      </w:r>
    </w:p>
    <w:p w:rsidR="002B645F" w:rsidRDefault="002B645F">
      <w:pPr>
        <w:tabs>
          <w:tab w:val="left" w:pos="0"/>
        </w:tabs>
        <w:jc w:val="center"/>
      </w:pPr>
      <w:r>
        <w:t>№ 2</w:t>
      </w:r>
    </w:p>
    <w:p w:rsidR="002B645F" w:rsidRDefault="002B645F">
      <w:pPr>
        <w:tabs>
          <w:tab w:val="left" w:pos="0"/>
        </w:tabs>
        <w:jc w:val="center"/>
      </w:pPr>
    </w:p>
    <w:p w:rsidR="002B645F" w:rsidRDefault="002B645F">
      <w:pPr>
        <w:tabs>
          <w:tab w:val="left" w:pos="0"/>
        </w:tabs>
        <w:jc w:val="both"/>
      </w:pPr>
      <w:r>
        <w:tab/>
        <w:t>1. Учение, раскрывающее путь, который должен привести к преодолению страданий земного бытия:</w:t>
      </w:r>
    </w:p>
    <w:p w:rsidR="002B645F" w:rsidRDefault="002B645F">
      <w:pPr>
        <w:ind w:firstLine="1080"/>
        <w:jc w:val="both"/>
      </w:pPr>
      <w:r>
        <w:t>а) даосизм</w:t>
      </w:r>
    </w:p>
    <w:p w:rsidR="002B645F" w:rsidRDefault="002B645F">
      <w:pPr>
        <w:ind w:firstLine="1080"/>
        <w:jc w:val="both"/>
      </w:pPr>
      <w:r>
        <w:t>б) буддизм</w:t>
      </w:r>
    </w:p>
    <w:p w:rsidR="002B645F" w:rsidRDefault="002B645F">
      <w:pPr>
        <w:ind w:firstLine="1080"/>
        <w:jc w:val="both"/>
      </w:pPr>
      <w:r>
        <w:t>в) конфуцианство</w:t>
      </w:r>
    </w:p>
    <w:p w:rsidR="002B645F" w:rsidRDefault="002B645F">
      <w:pPr>
        <w:jc w:val="both"/>
      </w:pPr>
      <w:r>
        <w:tab/>
        <w:t>2. Назвать имена известных Вам ученых, занимавшихся типологией культур.</w:t>
      </w:r>
    </w:p>
    <w:p w:rsidR="002B645F" w:rsidRDefault="002B645F">
      <w:pPr>
        <w:jc w:val="both"/>
      </w:pPr>
      <w:r>
        <w:tab/>
        <w:t>3. Объяснить понятия: шиизм, умма, Коран, Аллах.</w:t>
      </w:r>
    </w:p>
    <w:p w:rsidR="002B645F" w:rsidRDefault="002B645F">
      <w:pPr>
        <w:jc w:val="both"/>
      </w:pPr>
      <w:r>
        <w:tab/>
        <w:t>4. Происхождение и сущность даосизма.</w:t>
      </w:r>
    </w:p>
    <w:p w:rsidR="002B645F" w:rsidRDefault="002B645F">
      <w:pPr>
        <w:jc w:val="both"/>
      </w:pPr>
      <w:r>
        <w:t>__________________________________________________________________</w:t>
      </w:r>
    </w:p>
    <w:p w:rsidR="002B645F" w:rsidRDefault="002B645F">
      <w:pPr>
        <w:jc w:val="center"/>
      </w:pPr>
      <w:r>
        <w:t>№ 3</w:t>
      </w:r>
    </w:p>
    <w:p w:rsidR="002B645F" w:rsidRDefault="002B645F">
      <w:pPr>
        <w:jc w:val="center"/>
      </w:pPr>
    </w:p>
    <w:p w:rsidR="002B645F" w:rsidRDefault="002B645F">
      <w:pPr>
        <w:jc w:val="both"/>
      </w:pPr>
      <w:r>
        <w:tab/>
        <w:t>1. Взаимодействие древних цивилизаций осуществлялось через:</w:t>
      </w:r>
    </w:p>
    <w:p w:rsidR="002B645F" w:rsidRDefault="002B645F">
      <w:pPr>
        <w:ind w:firstLine="1080"/>
        <w:jc w:val="both"/>
      </w:pPr>
      <w:r>
        <w:t>а) мировые религии</w:t>
      </w:r>
    </w:p>
    <w:p w:rsidR="002B645F" w:rsidRDefault="002B645F">
      <w:pPr>
        <w:ind w:firstLine="1080"/>
        <w:jc w:val="both"/>
      </w:pPr>
      <w:r>
        <w:t>б) мировые религии, торговлю</w:t>
      </w:r>
    </w:p>
    <w:p w:rsidR="002B645F" w:rsidRDefault="002B645F">
      <w:pPr>
        <w:ind w:firstLine="1080"/>
        <w:jc w:val="both"/>
      </w:pPr>
      <w:r>
        <w:t>в) мировые религии, торговлю, войны</w:t>
      </w:r>
    </w:p>
    <w:p w:rsidR="002B645F" w:rsidRDefault="002B645F">
      <w:pPr>
        <w:ind w:firstLine="1080"/>
        <w:jc w:val="both"/>
      </w:pPr>
      <w:r>
        <w:t>г) мировые религии, торговлю, войны, кочевые племена.</w:t>
      </w:r>
    </w:p>
    <w:p w:rsidR="002B645F" w:rsidRDefault="002B645F">
      <w:pPr>
        <w:jc w:val="both"/>
      </w:pPr>
      <w:r>
        <w:tab/>
        <w:t>2. Выделить четыре исторических культурных типа по Ясперсу и охарактеризовать два из них.</w:t>
      </w:r>
    </w:p>
    <w:p w:rsidR="002B645F" w:rsidRDefault="002B645F">
      <w:pPr>
        <w:jc w:val="both"/>
      </w:pPr>
      <w:r>
        <w:tab/>
        <w:t>3. Сущность ислама.</w:t>
      </w:r>
    </w:p>
    <w:p w:rsidR="002B645F" w:rsidRDefault="002B645F">
      <w:pPr>
        <w:jc w:val="both"/>
      </w:pPr>
      <w:r>
        <w:tab/>
        <w:t>4. Причины и места формирования древних цивилизаций.</w:t>
      </w:r>
    </w:p>
    <w:p w:rsidR="002B645F" w:rsidRDefault="002B645F">
      <w:pPr>
        <w:jc w:val="both"/>
      </w:pPr>
      <w:r>
        <w:t>__________________________________________________________________</w:t>
      </w:r>
    </w:p>
    <w:p w:rsidR="002B645F" w:rsidRDefault="002B645F">
      <w:pPr>
        <w:jc w:val="center"/>
      </w:pPr>
      <w:r>
        <w:t>№ 4</w:t>
      </w:r>
    </w:p>
    <w:p w:rsidR="002B645F" w:rsidRDefault="002B645F">
      <w:pPr>
        <w:jc w:val="center"/>
      </w:pPr>
    </w:p>
    <w:p w:rsidR="002B645F" w:rsidRDefault="002B645F">
      <w:pPr>
        <w:jc w:val="both"/>
      </w:pPr>
      <w:r>
        <w:tab/>
        <w:t>1. Древние цивилизации сохранили следующие черты первобытного общества:</w:t>
      </w:r>
    </w:p>
    <w:p w:rsidR="002B645F" w:rsidRDefault="002B645F">
      <w:pPr>
        <w:ind w:firstLine="1080"/>
        <w:jc w:val="both"/>
      </w:pPr>
      <w:r>
        <w:t>а) зависимость от природы</w:t>
      </w:r>
    </w:p>
    <w:p w:rsidR="002B645F" w:rsidRDefault="002B645F">
      <w:pPr>
        <w:ind w:firstLine="1080"/>
        <w:jc w:val="both"/>
      </w:pPr>
      <w:r>
        <w:t>б) зависимость от природы и мифологические формы мышления</w:t>
      </w:r>
    </w:p>
    <w:p w:rsidR="002B645F" w:rsidRDefault="002B645F">
      <w:pPr>
        <w:ind w:firstLine="1080"/>
        <w:jc w:val="both"/>
      </w:pPr>
      <w:r>
        <w:t>в) зависимость от природы, мифологические формы мышления и культы, ритуалы, ориентированные на природные циклы</w:t>
      </w:r>
    </w:p>
    <w:p w:rsidR="002B645F" w:rsidRDefault="002B645F">
      <w:pPr>
        <w:ind w:firstLine="1080"/>
        <w:jc w:val="both"/>
      </w:pPr>
      <w:r>
        <w:t>г) зависимость от природы, мифологические формы мышления, культы, ритуалы, ориентированные на природные циклы и потребляющий тип хозяйства.</w:t>
      </w:r>
    </w:p>
    <w:p w:rsidR="002B645F" w:rsidRDefault="002B645F">
      <w:pPr>
        <w:jc w:val="both"/>
      </w:pPr>
      <w:r>
        <w:tab/>
        <w:t>2. Понятие «осевого времени» в типологии К. Ясперса.</w:t>
      </w:r>
    </w:p>
    <w:p w:rsidR="002B645F" w:rsidRDefault="002B645F">
      <w:pPr>
        <w:jc w:val="both"/>
      </w:pPr>
      <w:r>
        <w:tab/>
        <w:t>3. Перечислить пять основных обязанностей мусульманина.</w:t>
      </w:r>
    </w:p>
    <w:p w:rsidR="002B645F" w:rsidRDefault="002B645F">
      <w:pPr>
        <w:jc w:val="both"/>
      </w:pPr>
      <w:r>
        <w:lastRenderedPageBreak/>
        <w:tab/>
        <w:t>4. Сущность конфуцианства.</w:t>
      </w:r>
    </w:p>
    <w:p w:rsidR="002B645F" w:rsidRDefault="002B645F">
      <w:pPr>
        <w:jc w:val="both"/>
      </w:pPr>
      <w:r>
        <w:t>__________________________________________________________________</w:t>
      </w:r>
    </w:p>
    <w:p w:rsidR="002B645F" w:rsidRDefault="002B645F">
      <w:pPr>
        <w:jc w:val="center"/>
      </w:pPr>
      <w:r>
        <w:t>№ 5</w:t>
      </w:r>
    </w:p>
    <w:p w:rsidR="002B645F" w:rsidRDefault="002B645F">
      <w:pPr>
        <w:jc w:val="center"/>
      </w:pPr>
    </w:p>
    <w:p w:rsidR="002B645F" w:rsidRDefault="002B645F">
      <w:pPr>
        <w:jc w:val="both"/>
      </w:pPr>
      <w:r>
        <w:tab/>
        <w:t>1. К богам Древнего Египта относятся:</w:t>
      </w:r>
    </w:p>
    <w:p w:rsidR="002B645F" w:rsidRDefault="002B645F">
      <w:pPr>
        <w:ind w:firstLine="1080"/>
        <w:jc w:val="both"/>
      </w:pPr>
      <w:r>
        <w:t>а) Гор</w:t>
      </w:r>
    </w:p>
    <w:p w:rsidR="002B645F" w:rsidRDefault="002B645F">
      <w:pPr>
        <w:ind w:firstLine="1080"/>
        <w:jc w:val="both"/>
      </w:pPr>
      <w:r>
        <w:t>б) Зевс</w:t>
      </w:r>
    </w:p>
    <w:p w:rsidR="002B645F" w:rsidRDefault="002B645F">
      <w:pPr>
        <w:ind w:firstLine="1080"/>
        <w:jc w:val="both"/>
      </w:pPr>
      <w:r>
        <w:t>в) Ахурамазда</w:t>
      </w:r>
    </w:p>
    <w:p w:rsidR="002B645F" w:rsidRDefault="002B645F">
      <w:pPr>
        <w:ind w:firstLine="1080"/>
        <w:jc w:val="both"/>
      </w:pPr>
      <w:r>
        <w:t>г) Шива</w:t>
      </w:r>
    </w:p>
    <w:p w:rsidR="002B645F" w:rsidRDefault="002B645F">
      <w:pPr>
        <w:ind w:firstLine="1080"/>
        <w:jc w:val="both"/>
      </w:pPr>
      <w:r>
        <w:t>д) Фараон</w:t>
      </w:r>
    </w:p>
    <w:p w:rsidR="002B645F" w:rsidRDefault="002B645F">
      <w:pPr>
        <w:jc w:val="both"/>
      </w:pPr>
      <w:r>
        <w:tab/>
        <w:t>2. Сущность теории «локальных цивилизаций» О. Шпенглера.</w:t>
      </w:r>
    </w:p>
    <w:p w:rsidR="002B645F" w:rsidRDefault="002B645F">
      <w:pPr>
        <w:jc w:val="both"/>
      </w:pPr>
      <w:r>
        <w:tab/>
        <w:t>3. Назвать наиболее важные изобретения китайцев.</w:t>
      </w:r>
    </w:p>
    <w:p w:rsidR="002B645F" w:rsidRDefault="002B645F">
      <w:pPr>
        <w:jc w:val="both"/>
      </w:pPr>
      <w:r>
        <w:tab/>
        <w:t>4. Периодизация истории древнего Египта.</w:t>
      </w:r>
    </w:p>
    <w:p w:rsidR="002B645F" w:rsidRDefault="002B645F">
      <w:pPr>
        <w:jc w:val="both"/>
      </w:pPr>
      <w:r>
        <w:t>__________________________________________________________________</w:t>
      </w:r>
    </w:p>
    <w:p w:rsidR="002B645F" w:rsidRDefault="002B645F">
      <w:pPr>
        <w:jc w:val="center"/>
      </w:pPr>
      <w:r>
        <w:t>№ 6</w:t>
      </w:r>
    </w:p>
    <w:p w:rsidR="002B645F" w:rsidRDefault="002B645F">
      <w:pPr>
        <w:jc w:val="center"/>
      </w:pPr>
    </w:p>
    <w:p w:rsidR="002B645F" w:rsidRDefault="002B645F">
      <w:pPr>
        <w:jc w:val="both"/>
      </w:pPr>
      <w:r>
        <w:tab/>
        <w:t>1. К богам Месопотамской цивилизации относятся:</w:t>
      </w:r>
    </w:p>
    <w:p w:rsidR="002B645F" w:rsidRDefault="002B645F">
      <w:pPr>
        <w:ind w:firstLine="1080"/>
        <w:jc w:val="both"/>
      </w:pPr>
      <w:r>
        <w:t>а) Арес</w:t>
      </w:r>
    </w:p>
    <w:p w:rsidR="002B645F" w:rsidRDefault="002B645F">
      <w:pPr>
        <w:ind w:firstLine="1080"/>
        <w:jc w:val="both"/>
      </w:pPr>
      <w:r>
        <w:t>б) Сет</w:t>
      </w:r>
    </w:p>
    <w:p w:rsidR="002B645F" w:rsidRDefault="002B645F">
      <w:pPr>
        <w:ind w:firstLine="1080"/>
        <w:jc w:val="both"/>
      </w:pPr>
      <w:r>
        <w:t>в) Думузи</w:t>
      </w:r>
    </w:p>
    <w:p w:rsidR="002B645F" w:rsidRDefault="002B645F">
      <w:pPr>
        <w:ind w:firstLine="1080"/>
        <w:jc w:val="both"/>
      </w:pPr>
      <w:r>
        <w:t>г) Рама</w:t>
      </w:r>
    </w:p>
    <w:p w:rsidR="002B645F" w:rsidRDefault="002B645F">
      <w:pPr>
        <w:jc w:val="both"/>
      </w:pPr>
      <w:r>
        <w:tab/>
        <w:t>2. Какие культуры по Н. Данилевскому получили название первичных.</w:t>
      </w:r>
    </w:p>
    <w:p w:rsidR="002B645F" w:rsidRDefault="002B645F">
      <w:pPr>
        <w:ind w:left="720"/>
        <w:jc w:val="both"/>
      </w:pPr>
      <w:r>
        <w:t>3. Назвать духовно-мировоззренческие системы Древней Индии и дать им характеристику.</w:t>
      </w:r>
    </w:p>
    <w:p w:rsidR="002B645F" w:rsidRDefault="002B645F">
      <w:pPr>
        <w:ind w:left="720"/>
        <w:jc w:val="both"/>
      </w:pPr>
      <w:r>
        <w:t>4. Сущность моизма.</w:t>
      </w:r>
    </w:p>
    <w:p w:rsidR="002B645F" w:rsidRDefault="002B645F">
      <w:pPr>
        <w:jc w:val="both"/>
      </w:pPr>
      <w:r>
        <w:t>__________________________________________________________________</w:t>
      </w:r>
    </w:p>
    <w:p w:rsidR="002B645F" w:rsidRDefault="002B645F">
      <w:pPr>
        <w:jc w:val="center"/>
      </w:pPr>
      <w:r>
        <w:t>№ 7</w:t>
      </w:r>
    </w:p>
    <w:p w:rsidR="002B645F" w:rsidRDefault="002B645F">
      <w:pPr>
        <w:jc w:val="center"/>
      </w:pPr>
    </w:p>
    <w:p w:rsidR="002B645F" w:rsidRDefault="002B645F">
      <w:pPr>
        <w:ind w:left="720"/>
        <w:jc w:val="both"/>
      </w:pPr>
      <w:r>
        <w:t>1. Древнейшие памятники индийской литературы:</w:t>
      </w:r>
    </w:p>
    <w:p w:rsidR="002B645F" w:rsidRDefault="002B645F">
      <w:pPr>
        <w:ind w:left="720" w:firstLine="360"/>
        <w:jc w:val="both"/>
      </w:pPr>
      <w:r>
        <w:t>а) «Махабхарата»</w:t>
      </w:r>
    </w:p>
    <w:p w:rsidR="002B645F" w:rsidRDefault="002B645F">
      <w:pPr>
        <w:ind w:left="720" w:firstLine="360"/>
        <w:jc w:val="both"/>
      </w:pPr>
      <w:r>
        <w:t>б) «Коран»</w:t>
      </w:r>
    </w:p>
    <w:p w:rsidR="002B645F" w:rsidRDefault="002B645F">
      <w:pPr>
        <w:ind w:left="720" w:firstLine="360"/>
        <w:jc w:val="both"/>
      </w:pPr>
      <w:r>
        <w:t>в) «Авеста»</w:t>
      </w:r>
    </w:p>
    <w:p w:rsidR="002B645F" w:rsidRDefault="002B645F">
      <w:pPr>
        <w:ind w:left="720" w:firstLine="360"/>
        <w:jc w:val="both"/>
      </w:pPr>
      <w:r>
        <w:t>г) «Илиада»</w:t>
      </w:r>
    </w:p>
    <w:p w:rsidR="002B645F" w:rsidRDefault="002B645F">
      <w:pPr>
        <w:jc w:val="both"/>
      </w:pPr>
      <w:r>
        <w:tab/>
        <w:t>2. Дать характеристику трех развитых типов культур по Н. Данилевскому и указать их национальную принадлежность.</w:t>
      </w:r>
    </w:p>
    <w:p w:rsidR="002B645F" w:rsidRDefault="002B645F">
      <w:pPr>
        <w:ind w:firstLine="720"/>
        <w:jc w:val="both"/>
      </w:pPr>
      <w:r>
        <w:t>3. Назвать духовно-мировоззренческие системы Древнего Китая и дать характеристику двум из них.</w:t>
      </w:r>
    </w:p>
    <w:p w:rsidR="002B645F" w:rsidRDefault="002B645F">
      <w:pPr>
        <w:ind w:firstLine="720"/>
        <w:jc w:val="both"/>
      </w:pPr>
      <w:r>
        <w:t>4. Назвать известных Вам богов Древнего Египта.</w:t>
      </w:r>
    </w:p>
    <w:p w:rsidR="002B645F" w:rsidRDefault="002B645F">
      <w:pPr>
        <w:jc w:val="both"/>
      </w:pPr>
      <w:r>
        <w:t>__________________________________________________________________</w:t>
      </w:r>
    </w:p>
    <w:p w:rsidR="002B645F" w:rsidRDefault="002B645F">
      <w:pPr>
        <w:jc w:val="center"/>
      </w:pPr>
      <w:r>
        <w:t>№ 8</w:t>
      </w:r>
    </w:p>
    <w:p w:rsidR="002B645F" w:rsidRDefault="002B645F">
      <w:pPr>
        <w:ind w:firstLine="720"/>
        <w:jc w:val="center"/>
      </w:pPr>
    </w:p>
    <w:p w:rsidR="002B645F" w:rsidRDefault="002B645F">
      <w:pPr>
        <w:ind w:firstLine="720"/>
        <w:jc w:val="both"/>
      </w:pPr>
      <w:r>
        <w:t>1. Древней религией Месопотамии является:</w:t>
      </w:r>
    </w:p>
    <w:p w:rsidR="002B645F" w:rsidRDefault="002B645F">
      <w:pPr>
        <w:ind w:firstLine="1080"/>
        <w:jc w:val="both"/>
      </w:pPr>
      <w:r>
        <w:t>а) брахманизм</w:t>
      </w:r>
    </w:p>
    <w:p w:rsidR="002B645F" w:rsidRDefault="002B645F">
      <w:pPr>
        <w:ind w:firstLine="1080"/>
        <w:jc w:val="both"/>
      </w:pPr>
      <w:r>
        <w:t>б) зороастризм</w:t>
      </w:r>
    </w:p>
    <w:p w:rsidR="002B645F" w:rsidRDefault="002B645F">
      <w:pPr>
        <w:ind w:firstLine="1080"/>
        <w:jc w:val="both"/>
      </w:pPr>
      <w:r>
        <w:t>в) индуизм</w:t>
      </w:r>
    </w:p>
    <w:p w:rsidR="002B645F" w:rsidRDefault="002B645F">
      <w:pPr>
        <w:ind w:firstLine="1080"/>
        <w:jc w:val="both"/>
      </w:pPr>
      <w:r>
        <w:t>г) ислам</w:t>
      </w:r>
    </w:p>
    <w:p w:rsidR="002B645F" w:rsidRDefault="002B645F">
      <w:pPr>
        <w:ind w:firstLine="720"/>
        <w:jc w:val="both"/>
      </w:pPr>
      <w:r>
        <w:t>2. Перечислить четыре основополагающих вида деятельности в типологии Н. Данилевского.</w:t>
      </w:r>
    </w:p>
    <w:p w:rsidR="002B645F" w:rsidRDefault="002B645F">
      <w:pPr>
        <w:ind w:firstLine="720"/>
        <w:jc w:val="both"/>
      </w:pPr>
      <w:r>
        <w:t>3. Назвать основные черты китайской культуры.</w:t>
      </w:r>
    </w:p>
    <w:p w:rsidR="002B645F" w:rsidRDefault="002B645F">
      <w:pPr>
        <w:ind w:firstLine="720"/>
        <w:jc w:val="both"/>
      </w:pPr>
      <w:r>
        <w:t>4. Какую роль играл фараон в древнеегипетском обществе.</w:t>
      </w:r>
    </w:p>
    <w:p w:rsidR="002B645F" w:rsidRDefault="002B645F">
      <w:pPr>
        <w:jc w:val="both"/>
      </w:pPr>
      <w:r>
        <w:t>__________________________________________________________________</w:t>
      </w:r>
    </w:p>
    <w:p w:rsidR="002B645F" w:rsidRDefault="002B645F">
      <w:pPr>
        <w:ind w:firstLine="720"/>
        <w:jc w:val="center"/>
      </w:pPr>
      <w:r>
        <w:t>№ 9</w:t>
      </w:r>
    </w:p>
    <w:p w:rsidR="002B645F" w:rsidRDefault="002B645F">
      <w:pPr>
        <w:ind w:firstLine="720"/>
        <w:jc w:val="center"/>
      </w:pPr>
    </w:p>
    <w:p w:rsidR="002B645F" w:rsidRDefault="002B645F">
      <w:pPr>
        <w:ind w:firstLine="720"/>
        <w:jc w:val="both"/>
      </w:pPr>
      <w:r>
        <w:lastRenderedPageBreak/>
        <w:t>1. Культуры каких цивилизаций Древнего Востока были многослойными (неоднородными):</w:t>
      </w:r>
    </w:p>
    <w:p w:rsidR="002B645F" w:rsidRDefault="002B645F">
      <w:pPr>
        <w:ind w:firstLine="1080"/>
        <w:jc w:val="both"/>
      </w:pPr>
      <w:r>
        <w:t>а) китайской</w:t>
      </w:r>
    </w:p>
    <w:p w:rsidR="002B645F" w:rsidRDefault="002B645F">
      <w:pPr>
        <w:ind w:firstLine="1080"/>
        <w:jc w:val="both"/>
      </w:pPr>
      <w:r>
        <w:t>б) индийской</w:t>
      </w:r>
    </w:p>
    <w:p w:rsidR="002B645F" w:rsidRDefault="002B645F">
      <w:pPr>
        <w:ind w:firstLine="1080"/>
        <w:jc w:val="both"/>
      </w:pPr>
      <w:r>
        <w:t>в) шумерской</w:t>
      </w:r>
    </w:p>
    <w:p w:rsidR="002B645F" w:rsidRDefault="002B645F">
      <w:pPr>
        <w:ind w:firstLine="1080"/>
        <w:jc w:val="both"/>
      </w:pPr>
      <w:r>
        <w:t>г) египетской</w:t>
      </w:r>
    </w:p>
    <w:p w:rsidR="002B645F" w:rsidRDefault="002B645F">
      <w:pPr>
        <w:jc w:val="both"/>
      </w:pPr>
      <w:r>
        <w:tab/>
        <w:t>2. Основные особенности типологии культур Н. Данилевского.</w:t>
      </w:r>
    </w:p>
    <w:p w:rsidR="002B645F" w:rsidRDefault="002B645F">
      <w:pPr>
        <w:jc w:val="both"/>
      </w:pPr>
      <w:r>
        <w:tab/>
        <w:t>3. Объяснить понятия: «Ригведа», нирвана, индуизм, «Рамаяна».</w:t>
      </w:r>
    </w:p>
    <w:p w:rsidR="002B645F" w:rsidRDefault="002B645F">
      <w:pPr>
        <w:jc w:val="both"/>
      </w:pPr>
      <w:r>
        <w:tab/>
        <w:t>4. Сущность древнеегипетского заупокойного культа.</w:t>
      </w:r>
    </w:p>
    <w:p w:rsidR="002B645F" w:rsidRDefault="002B645F">
      <w:pPr>
        <w:jc w:val="both"/>
      </w:pPr>
      <w:r>
        <w:t>__________________________________________________________________</w:t>
      </w:r>
    </w:p>
    <w:p w:rsidR="002B645F" w:rsidRDefault="002B645F">
      <w:pPr>
        <w:ind w:firstLine="720"/>
        <w:jc w:val="center"/>
      </w:pPr>
      <w:r>
        <w:t>№ 10</w:t>
      </w:r>
    </w:p>
    <w:p w:rsidR="002B645F" w:rsidRDefault="002B645F">
      <w:pPr>
        <w:ind w:firstLine="720"/>
        <w:jc w:val="center"/>
      </w:pPr>
    </w:p>
    <w:p w:rsidR="002B645F" w:rsidRDefault="002B645F">
      <w:pPr>
        <w:ind w:firstLine="720"/>
        <w:jc w:val="both"/>
      </w:pPr>
      <w:r>
        <w:t>1. К речным цивилизациям относятся:</w:t>
      </w:r>
    </w:p>
    <w:p w:rsidR="002B645F" w:rsidRDefault="002B645F">
      <w:pPr>
        <w:ind w:firstLine="1080"/>
        <w:jc w:val="both"/>
      </w:pPr>
      <w:r>
        <w:t>а) египетская</w:t>
      </w:r>
    </w:p>
    <w:p w:rsidR="002B645F" w:rsidRDefault="002B645F">
      <w:pPr>
        <w:ind w:firstLine="1080"/>
        <w:jc w:val="both"/>
      </w:pPr>
      <w:r>
        <w:t>б) шумерская</w:t>
      </w:r>
    </w:p>
    <w:p w:rsidR="002B645F" w:rsidRDefault="002B645F">
      <w:pPr>
        <w:ind w:firstLine="1080"/>
        <w:jc w:val="both"/>
      </w:pPr>
      <w:r>
        <w:t>в) греческая</w:t>
      </w:r>
    </w:p>
    <w:p w:rsidR="002B645F" w:rsidRDefault="002B645F">
      <w:pPr>
        <w:ind w:firstLine="1080"/>
        <w:jc w:val="both"/>
      </w:pPr>
      <w:r>
        <w:t>г) китайская</w:t>
      </w:r>
    </w:p>
    <w:p w:rsidR="002B645F" w:rsidRDefault="002B645F">
      <w:pPr>
        <w:ind w:firstLine="720"/>
        <w:jc w:val="both"/>
      </w:pPr>
      <w:r>
        <w:t>2. Назвать известные Вам типологии культур и их авторов, дать характеристику одной из них.</w:t>
      </w:r>
    </w:p>
    <w:p w:rsidR="002B645F" w:rsidRDefault="002B645F">
      <w:pPr>
        <w:ind w:firstLine="720"/>
        <w:jc w:val="both"/>
      </w:pPr>
      <w:r>
        <w:t>3. Перечислить изобретения шумеров.</w:t>
      </w:r>
    </w:p>
    <w:p w:rsidR="002B645F" w:rsidRDefault="002B645F">
      <w:pPr>
        <w:ind w:firstLine="720"/>
        <w:jc w:val="both"/>
      </w:pPr>
      <w:r>
        <w:t>4. Дать характеристику кастам Древней Индии.</w:t>
      </w:r>
    </w:p>
    <w:p w:rsidR="002B645F" w:rsidRDefault="002B645F">
      <w:pPr>
        <w:jc w:val="both"/>
      </w:pPr>
      <w:r>
        <w:t>__________________________________________________________________</w:t>
      </w:r>
    </w:p>
    <w:p w:rsidR="002B645F" w:rsidRDefault="002B645F">
      <w:pPr>
        <w:ind w:firstLine="720"/>
        <w:jc w:val="center"/>
      </w:pPr>
      <w:r>
        <w:t>№ 11</w:t>
      </w:r>
    </w:p>
    <w:p w:rsidR="002B645F" w:rsidRDefault="002B645F">
      <w:pPr>
        <w:ind w:firstLine="720"/>
        <w:jc w:val="center"/>
      </w:pPr>
    </w:p>
    <w:p w:rsidR="002B645F" w:rsidRDefault="002B645F">
      <w:pPr>
        <w:ind w:firstLine="720"/>
        <w:jc w:val="both"/>
      </w:pPr>
      <w:r>
        <w:t>1. Указать страны, где находились древние города-государства:</w:t>
      </w:r>
    </w:p>
    <w:p w:rsidR="002B645F" w:rsidRDefault="002B645F">
      <w:pPr>
        <w:ind w:firstLine="1080"/>
        <w:jc w:val="both"/>
      </w:pPr>
      <w:r>
        <w:t>а) Нижний Египет</w:t>
      </w:r>
    </w:p>
    <w:p w:rsidR="002B645F" w:rsidRDefault="002B645F">
      <w:pPr>
        <w:ind w:firstLine="1080"/>
        <w:jc w:val="both"/>
      </w:pPr>
      <w:r>
        <w:t>б) Мохенджо-Даро</w:t>
      </w:r>
    </w:p>
    <w:p w:rsidR="002B645F" w:rsidRDefault="002B645F">
      <w:pPr>
        <w:ind w:firstLine="1080"/>
        <w:jc w:val="both"/>
      </w:pPr>
      <w:r>
        <w:t>в) Ур</w:t>
      </w:r>
    </w:p>
    <w:p w:rsidR="002B645F" w:rsidRDefault="002B645F">
      <w:pPr>
        <w:ind w:firstLine="1080"/>
        <w:jc w:val="both"/>
      </w:pPr>
      <w:r>
        <w:t>г) Киш</w:t>
      </w:r>
    </w:p>
    <w:p w:rsidR="002B645F" w:rsidRDefault="002B645F">
      <w:pPr>
        <w:ind w:firstLine="1080"/>
        <w:jc w:val="both"/>
      </w:pPr>
      <w:r>
        <w:t>д) Хараппа</w:t>
      </w:r>
    </w:p>
    <w:p w:rsidR="002B645F" w:rsidRDefault="002B645F">
      <w:pPr>
        <w:ind w:firstLine="720"/>
        <w:jc w:val="both"/>
      </w:pPr>
      <w:r>
        <w:t>2. Понятие типологии.</w:t>
      </w:r>
    </w:p>
    <w:p w:rsidR="002B645F" w:rsidRDefault="002B645F">
      <w:pPr>
        <w:ind w:firstLine="720"/>
        <w:jc w:val="both"/>
      </w:pPr>
      <w:r>
        <w:t>3. Объяснить понятия: Месопотамия (Двуречье), Ахурамазда, «Авеста», зороастризм.</w:t>
      </w:r>
    </w:p>
    <w:p w:rsidR="002B645F" w:rsidRDefault="002B645F">
      <w:pPr>
        <w:ind w:firstLine="720"/>
        <w:jc w:val="both"/>
      </w:pPr>
      <w:r>
        <w:t>4. Существует ли единая мировая культура. Обосновать ответ.</w:t>
      </w:r>
    </w:p>
    <w:p w:rsidR="002B645F" w:rsidRDefault="002B645F">
      <w:pPr>
        <w:jc w:val="both"/>
      </w:pPr>
      <w:r>
        <w:t>__________________________________________________________________</w:t>
      </w:r>
    </w:p>
    <w:p w:rsidR="002B645F" w:rsidRDefault="002B645F">
      <w:pPr>
        <w:ind w:firstLine="720"/>
        <w:jc w:val="center"/>
      </w:pPr>
      <w:r>
        <w:t>№ 12</w:t>
      </w:r>
    </w:p>
    <w:p w:rsidR="002B645F" w:rsidRDefault="002B645F">
      <w:pPr>
        <w:ind w:firstLine="720"/>
        <w:jc w:val="center"/>
      </w:pPr>
    </w:p>
    <w:p w:rsidR="002B645F" w:rsidRDefault="002B645F">
      <w:pPr>
        <w:ind w:firstLine="720"/>
        <w:jc w:val="both"/>
      </w:pPr>
      <w:r>
        <w:t>1. В исламе поклоняются:</w:t>
      </w:r>
    </w:p>
    <w:p w:rsidR="002B645F" w:rsidRDefault="002B645F">
      <w:pPr>
        <w:ind w:firstLine="1080"/>
        <w:jc w:val="both"/>
      </w:pPr>
      <w:r>
        <w:t>а) Шиве</w:t>
      </w:r>
    </w:p>
    <w:p w:rsidR="002B645F" w:rsidRDefault="002B645F">
      <w:pPr>
        <w:ind w:firstLine="1080"/>
        <w:jc w:val="both"/>
      </w:pPr>
      <w:r>
        <w:t>б) Ахурамазде</w:t>
      </w:r>
    </w:p>
    <w:p w:rsidR="002B645F" w:rsidRDefault="002B645F">
      <w:pPr>
        <w:ind w:firstLine="1080"/>
        <w:jc w:val="both"/>
      </w:pPr>
      <w:r>
        <w:t>в) Аллаху</w:t>
      </w:r>
    </w:p>
    <w:p w:rsidR="002B645F" w:rsidRDefault="002B645F">
      <w:pPr>
        <w:ind w:firstLine="1080"/>
        <w:jc w:val="both"/>
      </w:pPr>
      <w:r>
        <w:t>4) Мухаммеду</w:t>
      </w:r>
    </w:p>
    <w:p w:rsidR="002B645F" w:rsidRDefault="002B645F">
      <w:pPr>
        <w:ind w:firstLine="720"/>
        <w:jc w:val="both"/>
      </w:pPr>
      <w:r>
        <w:t>2. Перечислить три принципа выделения различий культур.</w:t>
      </w:r>
    </w:p>
    <w:p w:rsidR="002B645F" w:rsidRDefault="002B645F">
      <w:pPr>
        <w:ind w:firstLine="720"/>
        <w:jc w:val="both"/>
      </w:pPr>
      <w:r>
        <w:t>3. Объяснить понятия: фараон, жрец, канон, сфинкс.</w:t>
      </w:r>
    </w:p>
    <w:p w:rsidR="002B645F" w:rsidRDefault="002B645F">
      <w:pPr>
        <w:ind w:firstLine="720"/>
        <w:jc w:val="both"/>
      </w:pPr>
      <w:r>
        <w:t>4. Сущность зороастризма.</w:t>
      </w:r>
    </w:p>
    <w:p w:rsidR="002B645F" w:rsidRDefault="002B645F">
      <w:pPr>
        <w:jc w:val="both"/>
      </w:pPr>
      <w:r>
        <w:t>__________________________________________________________________</w:t>
      </w:r>
    </w:p>
    <w:p w:rsidR="002B645F" w:rsidRDefault="002B645F">
      <w:pPr>
        <w:ind w:firstLine="720"/>
        <w:jc w:val="center"/>
      </w:pPr>
    </w:p>
    <w:p w:rsidR="002B645F" w:rsidRDefault="002B645F">
      <w:pPr>
        <w:jc w:val="center"/>
      </w:pPr>
    </w:p>
    <w:p w:rsidR="002B645F" w:rsidRDefault="002B645F">
      <w:pPr>
        <w:pageBreakBefore/>
        <w:jc w:val="center"/>
      </w:pPr>
      <w:r>
        <w:lastRenderedPageBreak/>
        <w:t>Творческие задания</w:t>
      </w:r>
    </w:p>
    <w:p w:rsidR="002B645F" w:rsidRDefault="002B645F">
      <w:pPr>
        <w:jc w:val="center"/>
      </w:pPr>
    </w:p>
    <w:p w:rsidR="002B645F" w:rsidRDefault="002B645F">
      <w:pPr>
        <w:numPr>
          <w:ilvl w:val="0"/>
          <w:numId w:val="5"/>
        </w:numPr>
      </w:pPr>
      <w:r>
        <w:t>Составьте сравнительную таблицу: “Культурологические концепции культуры” (Н.Данилевский, А.Тойнби/ О.Шпенглер, П.Сорокин/ Ф.Ницше, К.Ясперс/, Й.Хейзинга, Х. Ортега-и-Гассет/ К.Леонтьев, К.Леви-Строс – на выбор).</w:t>
      </w:r>
    </w:p>
    <w:p w:rsidR="002B645F" w:rsidRDefault="002B645F">
      <w:pPr>
        <w:ind w:left="360"/>
      </w:pPr>
    </w:p>
    <w:p w:rsidR="002B645F" w:rsidRDefault="002B645F">
      <w:pPr>
        <w:numPr>
          <w:ilvl w:val="0"/>
          <w:numId w:val="5"/>
        </w:numPr>
      </w:pPr>
      <w:r>
        <w:t>Составьте конспект (параграф 2.1.или 2.2. – на выбор)  книги Т.А.Семилет “Культурвитализм – концепция жизненных сил культуры”.</w:t>
      </w:r>
    </w:p>
    <w:p w:rsidR="002B645F" w:rsidRDefault="002B645F"/>
    <w:p w:rsidR="002B645F" w:rsidRDefault="002B645F">
      <w:pPr>
        <w:numPr>
          <w:ilvl w:val="0"/>
          <w:numId w:val="5"/>
        </w:numPr>
      </w:pPr>
      <w:r>
        <w:t xml:space="preserve">Напишите эссе, в котором опишите три дня из жизни 10-12 летнего ребенка, живущего в первобытном обществе. </w:t>
      </w:r>
    </w:p>
    <w:p w:rsidR="002B645F" w:rsidRDefault="002B645F">
      <w:pPr>
        <w:ind w:left="360"/>
      </w:pPr>
    </w:p>
    <w:p w:rsidR="002B645F" w:rsidRDefault="002B645F">
      <w:pPr>
        <w:numPr>
          <w:ilvl w:val="0"/>
          <w:numId w:val="5"/>
        </w:numPr>
      </w:pPr>
      <w:r>
        <w:t>Используя работы В.Я.Проппа и Д.К.Зеленина, проанализируйте одну из русских народных сказок.</w:t>
      </w:r>
    </w:p>
    <w:p w:rsidR="002B645F" w:rsidRDefault="002B645F"/>
    <w:p w:rsidR="002B645F" w:rsidRDefault="002B645F">
      <w:pPr>
        <w:numPr>
          <w:ilvl w:val="0"/>
          <w:numId w:val="5"/>
        </w:numPr>
      </w:pPr>
      <w:r>
        <w:t>Сделайте экскурсионный обзор по культурно-историческим памятникам Античности.</w:t>
      </w:r>
    </w:p>
    <w:p w:rsidR="002B645F" w:rsidRDefault="002B645F">
      <w:pPr>
        <w:ind w:left="360"/>
      </w:pPr>
    </w:p>
    <w:p w:rsidR="002B645F" w:rsidRDefault="002B645F">
      <w:pPr>
        <w:numPr>
          <w:ilvl w:val="0"/>
          <w:numId w:val="5"/>
        </w:numPr>
      </w:pPr>
      <w:r>
        <w:t>В подражании Геродоту напишите рассказ беглого раба по городам крито-микенской и этрусской культур.</w:t>
      </w:r>
    </w:p>
    <w:p w:rsidR="002B645F" w:rsidRDefault="002B645F"/>
    <w:p w:rsidR="002B645F" w:rsidRDefault="002B645F">
      <w:pPr>
        <w:numPr>
          <w:ilvl w:val="0"/>
          <w:numId w:val="5"/>
        </w:numPr>
      </w:pPr>
      <w:r>
        <w:t>От имени путешественника, торговца или дипломата расскажите о культурных достопримечательностях Древнего Востока.</w:t>
      </w:r>
    </w:p>
    <w:p w:rsidR="002B645F" w:rsidRDefault="002B645F">
      <w:pPr>
        <w:ind w:left="360"/>
      </w:pPr>
    </w:p>
    <w:p w:rsidR="002B645F" w:rsidRDefault="002B645F">
      <w:pPr>
        <w:numPr>
          <w:ilvl w:val="0"/>
          <w:numId w:val="5"/>
        </w:numPr>
      </w:pPr>
      <w:r>
        <w:t>Выявите преемственность, культурные связи между культурами: крито-микенской и древнегреческой или этрусской и древнеримской или скифской и славянской.</w:t>
      </w:r>
    </w:p>
    <w:p w:rsidR="002B645F" w:rsidRDefault="002B645F"/>
    <w:p w:rsidR="002B645F" w:rsidRDefault="002B645F">
      <w:pPr>
        <w:numPr>
          <w:ilvl w:val="0"/>
          <w:numId w:val="5"/>
        </w:numPr>
      </w:pPr>
      <w:r>
        <w:t>Определите степень влияния окружающей среды на формирование Древних цивилизаций.</w:t>
      </w:r>
    </w:p>
    <w:p w:rsidR="002B645F" w:rsidRDefault="002B645F">
      <w:pPr>
        <w:ind w:left="360"/>
      </w:pPr>
    </w:p>
    <w:p w:rsidR="002B645F" w:rsidRDefault="002B645F">
      <w:pPr>
        <w:numPr>
          <w:ilvl w:val="0"/>
          <w:numId w:val="5"/>
        </w:numPr>
      </w:pPr>
      <w:r>
        <w:t xml:space="preserve"> Определите причины формирования общего и особенного в мифологических системах Древних цивилизаций.</w:t>
      </w:r>
    </w:p>
    <w:p w:rsidR="002B645F" w:rsidRDefault="002B645F"/>
    <w:p w:rsidR="002B645F" w:rsidRDefault="002B645F">
      <w:pPr>
        <w:numPr>
          <w:ilvl w:val="0"/>
          <w:numId w:val="5"/>
        </w:numPr>
      </w:pPr>
      <w:r>
        <w:t>От имени певца-сказителя расскажите об особенностях древнерусской культуры.</w:t>
      </w:r>
    </w:p>
    <w:p w:rsidR="002B645F" w:rsidRDefault="002B645F"/>
    <w:p w:rsidR="002B645F" w:rsidRDefault="002B645F">
      <w:pPr>
        <w:numPr>
          <w:ilvl w:val="0"/>
          <w:numId w:val="5"/>
        </w:numPr>
      </w:pPr>
      <w:r>
        <w:t xml:space="preserve"> В небольшом рассказе опишите путешествие русского средневекового человека по Европе дороманского периода либо путешествие посла (торговца) из Европы дороманского периода в средневековую Русь.</w:t>
      </w:r>
    </w:p>
    <w:p w:rsidR="002B645F" w:rsidRDefault="002B645F"/>
    <w:p w:rsidR="002B645F" w:rsidRDefault="002B645F">
      <w:pPr>
        <w:numPr>
          <w:ilvl w:val="0"/>
          <w:numId w:val="5"/>
        </w:numPr>
      </w:pPr>
      <w:r>
        <w:t xml:space="preserve"> Сделайте экскурсионный обзор по культурно-историческим памятникам романского либо готического искусства средневековой Европы.</w:t>
      </w:r>
    </w:p>
    <w:p w:rsidR="002B645F" w:rsidRDefault="002B645F">
      <w:pPr>
        <w:ind w:left="360"/>
      </w:pPr>
    </w:p>
    <w:p w:rsidR="002B645F" w:rsidRDefault="002B645F">
      <w:pPr>
        <w:numPr>
          <w:ilvl w:val="0"/>
          <w:numId w:val="5"/>
        </w:numPr>
      </w:pPr>
      <w:r>
        <w:t xml:space="preserve"> Перечислите основные причины изменения мировоззрения  средневекового человека в эпоху Возрождения.</w:t>
      </w:r>
    </w:p>
    <w:p w:rsidR="002B645F" w:rsidRDefault="002B645F"/>
    <w:p w:rsidR="002B645F" w:rsidRDefault="002B645F">
      <w:pPr>
        <w:numPr>
          <w:ilvl w:val="0"/>
          <w:numId w:val="5"/>
        </w:numPr>
      </w:pPr>
      <w:r>
        <w:t xml:space="preserve"> Дайте сравнительную характеристику северного и итальянского Возрождения.</w:t>
      </w:r>
    </w:p>
    <w:p w:rsidR="002B645F" w:rsidRDefault="002B645F"/>
    <w:p w:rsidR="002B645F" w:rsidRDefault="002B645F">
      <w:pPr>
        <w:numPr>
          <w:ilvl w:val="0"/>
          <w:numId w:val="5"/>
        </w:numPr>
      </w:pPr>
      <w:r>
        <w:t xml:space="preserve"> Сделайте символический анализ одного из художественных произведений Западной Европы либо России Х</w:t>
      </w:r>
      <w:r>
        <w:rPr>
          <w:lang w:val="en-US"/>
        </w:rPr>
        <w:t>I</w:t>
      </w:r>
      <w:r>
        <w:t>-Х</w:t>
      </w:r>
      <w:r>
        <w:rPr>
          <w:lang w:val="en-US"/>
        </w:rPr>
        <w:t>VII</w:t>
      </w:r>
      <w:r>
        <w:t xml:space="preserve"> веков.</w:t>
      </w:r>
    </w:p>
    <w:p w:rsidR="002B645F" w:rsidRDefault="002B645F"/>
    <w:p w:rsidR="002B645F" w:rsidRDefault="002B645F">
      <w:pPr>
        <w:numPr>
          <w:ilvl w:val="0"/>
          <w:numId w:val="5"/>
        </w:numPr>
      </w:pPr>
      <w:r>
        <w:t xml:space="preserve"> Составьте сравнительную таблицу “Особенности развития культуры Х</w:t>
      </w:r>
      <w:r>
        <w:rPr>
          <w:lang w:val="en-US"/>
        </w:rPr>
        <w:t>VII</w:t>
      </w:r>
      <w:r>
        <w:t xml:space="preserve"> века в странах Западной Европы и России”.</w:t>
      </w:r>
    </w:p>
    <w:p w:rsidR="002B645F" w:rsidRDefault="002B645F"/>
    <w:p w:rsidR="002B645F" w:rsidRDefault="002B645F">
      <w:pPr>
        <w:numPr>
          <w:ilvl w:val="0"/>
          <w:numId w:val="5"/>
        </w:numPr>
      </w:pPr>
      <w:r>
        <w:lastRenderedPageBreak/>
        <w:t xml:space="preserve"> Проанализируйте художественные произведения западноевропейских художников Х</w:t>
      </w:r>
      <w:r>
        <w:rPr>
          <w:lang w:val="en-US"/>
        </w:rPr>
        <w:t>VII</w:t>
      </w:r>
      <w:r>
        <w:t xml:space="preserve">  века и опишите “национальный тип красоты” в Италии, Фламандии, Голландии, Франции, Испании.</w:t>
      </w:r>
    </w:p>
    <w:p w:rsidR="002B645F" w:rsidRDefault="002B645F"/>
    <w:p w:rsidR="002B645F" w:rsidRDefault="002B645F">
      <w:pPr>
        <w:numPr>
          <w:ilvl w:val="0"/>
          <w:numId w:val="5"/>
        </w:numPr>
      </w:pPr>
      <w:r>
        <w:t xml:space="preserve"> Напишите сочинение-размышление о том, что если бы вы были первым министром Людовика Х</w:t>
      </w:r>
      <w:r>
        <w:rPr>
          <w:lang w:val="en-US"/>
        </w:rPr>
        <w:t>IV</w:t>
      </w:r>
      <w:r>
        <w:t>, чем бы вы удивили приезжих дипломатов из других стран?</w:t>
      </w:r>
    </w:p>
    <w:p w:rsidR="002B645F" w:rsidRDefault="002B645F"/>
    <w:p w:rsidR="002B645F" w:rsidRDefault="002B645F">
      <w:pPr>
        <w:numPr>
          <w:ilvl w:val="0"/>
          <w:numId w:val="5"/>
        </w:numPr>
      </w:pPr>
      <w:r>
        <w:t xml:space="preserve"> Составьте сравнительную таблицу “Особенности развития культуры Х</w:t>
      </w:r>
      <w:r>
        <w:rPr>
          <w:lang w:val="en-US"/>
        </w:rPr>
        <w:t>VIII</w:t>
      </w:r>
      <w:r>
        <w:t xml:space="preserve"> века в странах Западной Европы и России”.</w:t>
      </w:r>
    </w:p>
    <w:p w:rsidR="002B645F" w:rsidRDefault="002B645F"/>
    <w:p w:rsidR="002B645F" w:rsidRDefault="002B645F">
      <w:pPr>
        <w:numPr>
          <w:ilvl w:val="0"/>
          <w:numId w:val="5"/>
        </w:numPr>
      </w:pPr>
      <w:r>
        <w:t xml:space="preserve">  Напишите эссе на следующую тему: “ Особенности воплощения проблем  и идеалов общества в художественных произведениях западноевропейского искусства Х</w:t>
      </w:r>
      <w:r>
        <w:rPr>
          <w:lang w:val="en-US"/>
        </w:rPr>
        <w:t>VIII</w:t>
      </w:r>
      <w:r>
        <w:t xml:space="preserve"> века”.</w:t>
      </w:r>
    </w:p>
    <w:p w:rsidR="002B645F" w:rsidRDefault="002B645F"/>
    <w:p w:rsidR="002B645F" w:rsidRDefault="002B645F">
      <w:pPr>
        <w:numPr>
          <w:ilvl w:val="0"/>
          <w:numId w:val="5"/>
        </w:numPr>
      </w:pPr>
      <w:r>
        <w:t xml:space="preserve"> Напишите письмо другу о переменах в жизни и быте русского купца или боярина конца Х</w:t>
      </w:r>
      <w:r>
        <w:rPr>
          <w:lang w:val="en-US"/>
        </w:rPr>
        <w:t>VII</w:t>
      </w:r>
      <w:r>
        <w:t xml:space="preserve"> – начала Х</w:t>
      </w:r>
      <w:r>
        <w:rPr>
          <w:lang w:val="en-US"/>
        </w:rPr>
        <w:t>VIII</w:t>
      </w:r>
      <w:r>
        <w:t xml:space="preserve"> веков.</w:t>
      </w:r>
    </w:p>
    <w:p w:rsidR="002B645F" w:rsidRDefault="002B645F"/>
    <w:p w:rsidR="002B645F" w:rsidRDefault="002B645F">
      <w:pPr>
        <w:numPr>
          <w:ilvl w:val="0"/>
          <w:numId w:val="5"/>
        </w:numPr>
      </w:pPr>
      <w:r>
        <w:t xml:space="preserve"> Составьте сравнительную таблицу “Особенности развития культуры Х</w:t>
      </w:r>
      <w:r>
        <w:rPr>
          <w:lang w:val="en-US"/>
        </w:rPr>
        <w:t>I</w:t>
      </w:r>
      <w:r>
        <w:t>Х века в странах Западной Европы и России”.</w:t>
      </w:r>
    </w:p>
    <w:p w:rsidR="002B645F" w:rsidRDefault="002B645F"/>
    <w:p w:rsidR="002B645F" w:rsidRDefault="002B645F">
      <w:pPr>
        <w:numPr>
          <w:ilvl w:val="0"/>
          <w:numId w:val="5"/>
        </w:numPr>
      </w:pPr>
      <w:r>
        <w:t xml:space="preserve"> От имени горожанина, расскажите о своих впечатлениях, об одном из российских или западноевропейских художников, прославивших ваш город в своих произведениях.</w:t>
      </w:r>
    </w:p>
    <w:p w:rsidR="002B645F" w:rsidRDefault="002B645F"/>
    <w:p w:rsidR="002B645F" w:rsidRDefault="002B645F">
      <w:pPr>
        <w:numPr>
          <w:ilvl w:val="0"/>
          <w:numId w:val="5"/>
        </w:numPr>
      </w:pPr>
      <w:r>
        <w:t>От имени крестьянина, расскажите о своих впечатлениях, об одном из российских или западноевропейских художников, прославивших вашу местность в своих произведениях.</w:t>
      </w:r>
    </w:p>
    <w:p w:rsidR="002B645F" w:rsidRDefault="002B645F">
      <w:pPr>
        <w:numPr>
          <w:ilvl w:val="0"/>
          <w:numId w:val="5"/>
        </w:numPr>
      </w:pPr>
      <w:r>
        <w:t xml:space="preserve"> Напишите эссе на тему: “Специфика реализации общественно-политических и философских идей в западноевропейском искусстве начала ХХ века”.</w:t>
      </w:r>
    </w:p>
    <w:p w:rsidR="002B645F" w:rsidRDefault="002B645F">
      <w:pPr>
        <w:ind w:left="360"/>
      </w:pPr>
    </w:p>
    <w:p w:rsidR="002B645F" w:rsidRDefault="002B645F">
      <w:pPr>
        <w:numPr>
          <w:ilvl w:val="0"/>
          <w:numId w:val="5"/>
        </w:numPr>
      </w:pPr>
      <w:r>
        <w:t xml:space="preserve"> Напишите эссе на тему: “Специфика реализации общественно-политических и философских идей в российском искусстве начала ХХ века”.</w:t>
      </w:r>
    </w:p>
    <w:p w:rsidR="002B645F" w:rsidRDefault="002B645F"/>
    <w:p w:rsidR="002B645F" w:rsidRDefault="002B645F">
      <w:pPr>
        <w:numPr>
          <w:ilvl w:val="0"/>
          <w:numId w:val="5"/>
        </w:numPr>
      </w:pPr>
      <w:r>
        <w:t xml:space="preserve"> Сделайте краткий системный анализ одного из художественных произведений алтайских художников конца Х</w:t>
      </w:r>
      <w:r>
        <w:rPr>
          <w:lang w:val="en-US"/>
        </w:rPr>
        <w:t>I</w:t>
      </w:r>
      <w:r>
        <w:t>Х – начала ХХ веков.</w:t>
      </w:r>
    </w:p>
    <w:p w:rsidR="002B645F" w:rsidRDefault="002B645F"/>
    <w:p w:rsidR="002B645F" w:rsidRDefault="002B645F">
      <w:pPr>
        <w:ind w:firstLine="709"/>
        <w:jc w:val="center"/>
      </w:pPr>
    </w:p>
    <w:p w:rsidR="002B645F" w:rsidRDefault="002B645F"/>
    <w:p w:rsidR="002B645F" w:rsidRDefault="002B645F">
      <w:pPr>
        <w:jc w:val="center"/>
      </w:pPr>
      <w:r>
        <w:t>7.2. Характеристика фондов оценочных средств для промежуточной аттестации</w:t>
      </w:r>
    </w:p>
    <w:p w:rsidR="002B645F" w:rsidRDefault="002B645F">
      <w:pPr>
        <w:jc w:val="center"/>
      </w:pPr>
    </w:p>
    <w:p w:rsidR="002B645F" w:rsidRDefault="002B645F">
      <w:pPr>
        <w:ind w:firstLine="709"/>
        <w:rPr>
          <w:color w:val="000000"/>
        </w:rPr>
      </w:pPr>
      <w:r>
        <w:t>Заключительной формой контроля знаний студентов является сдача зачета по дисциплине в</w:t>
      </w:r>
      <w:r>
        <w:rPr>
          <w:color w:val="000000"/>
        </w:rPr>
        <w:t xml:space="preserve"> конце семестра.</w:t>
      </w:r>
      <w:r>
        <w:t xml:space="preserve"> Для проведения итогового зачета по культурологии применяются билеты.</w:t>
      </w:r>
    </w:p>
    <w:p w:rsidR="002B645F" w:rsidRDefault="002B645F">
      <w:pPr>
        <w:pStyle w:val="af3"/>
        <w:tabs>
          <w:tab w:val="left" w:pos="1843"/>
        </w:tabs>
        <w:ind w:right="-1" w:firstLine="720"/>
        <w:rPr>
          <w:sz w:val="24"/>
        </w:rPr>
      </w:pPr>
      <w:r>
        <w:rPr>
          <w:color w:val="000000"/>
          <w:sz w:val="24"/>
        </w:rPr>
        <w:t>Для получения отметки "зачтено" студент должен показать общие знания по программе курса, глубокое осмысление лекционного и дополнительного материала.</w:t>
      </w:r>
    </w:p>
    <w:p w:rsidR="002B645F" w:rsidRDefault="002B645F">
      <w:pPr>
        <w:pStyle w:val="af3"/>
        <w:spacing w:line="276" w:lineRule="auto"/>
        <w:ind w:firstLine="720"/>
        <w:rPr>
          <w:sz w:val="24"/>
        </w:rPr>
      </w:pPr>
    </w:p>
    <w:p w:rsidR="002B645F" w:rsidRDefault="002B645F">
      <w:pPr>
        <w:pStyle w:val="ae"/>
        <w:ind w:left="0" w:firstLine="0"/>
        <w:jc w:val="center"/>
        <w:rPr>
          <w:sz w:val="24"/>
          <w:szCs w:val="24"/>
        </w:rPr>
      </w:pPr>
    </w:p>
    <w:p w:rsidR="002B645F" w:rsidRDefault="002B645F">
      <w:pPr>
        <w:pStyle w:val="ae"/>
        <w:ind w:left="0" w:firstLine="0"/>
        <w:jc w:val="center"/>
        <w:rPr>
          <w:sz w:val="24"/>
          <w:szCs w:val="24"/>
        </w:rPr>
      </w:pPr>
    </w:p>
    <w:p w:rsidR="002B645F" w:rsidRDefault="002B645F">
      <w:pPr>
        <w:pStyle w:val="ae"/>
        <w:pageBreakBefore/>
        <w:ind w:left="0" w:firstLine="0"/>
        <w:jc w:val="center"/>
        <w:rPr>
          <w:color w:val="000000"/>
        </w:rPr>
      </w:pPr>
      <w:r>
        <w:rPr>
          <w:sz w:val="24"/>
          <w:szCs w:val="24"/>
        </w:rPr>
        <w:lastRenderedPageBreak/>
        <w:t>Вопросы для подготовки к зачету:</w:t>
      </w:r>
    </w:p>
    <w:p w:rsidR="002B645F" w:rsidRDefault="002B645F">
      <w:pPr>
        <w:ind w:right="-1"/>
        <w:jc w:val="both"/>
        <w:rPr>
          <w:color w:val="000000"/>
        </w:rPr>
      </w:pPr>
    </w:p>
    <w:p w:rsidR="002B645F" w:rsidRDefault="002B645F">
      <w:r>
        <w:t>1. Место культурологии в системе социогуманитарного знания</w:t>
      </w:r>
    </w:p>
    <w:p w:rsidR="002B645F" w:rsidRDefault="002B645F">
      <w:r>
        <w:t>2. Культура как система</w:t>
      </w:r>
    </w:p>
    <w:p w:rsidR="002B645F" w:rsidRDefault="002B645F">
      <w:r>
        <w:t>3. Характеристика основных компонентов культуры</w:t>
      </w:r>
    </w:p>
    <w:p w:rsidR="002B645F" w:rsidRDefault="002B645F">
      <w:r>
        <w:t>4. Художественная подсистема культуры. Структура системного анализа художественного произведения</w:t>
      </w:r>
    </w:p>
    <w:p w:rsidR="002B645F" w:rsidRDefault="002B645F">
      <w:r>
        <w:t>5. Периодизация  и основные характеристики первобытной культуры.</w:t>
      </w:r>
    </w:p>
    <w:p w:rsidR="002B645F" w:rsidRDefault="002B645F">
      <w:r>
        <w:t>6. Особенности возникновения и развития первых элементов культуры.</w:t>
      </w:r>
    </w:p>
    <w:p w:rsidR="002B645F" w:rsidRDefault="002B645F">
      <w:r>
        <w:t>7. Миф, сказка, современность.</w:t>
      </w:r>
    </w:p>
    <w:p w:rsidR="002B645F" w:rsidRDefault="002B645F">
      <w:r>
        <w:t>8. Три пути развития от первобытной культуры к древним цивилизациям.</w:t>
      </w:r>
    </w:p>
    <w:p w:rsidR="002B645F" w:rsidRDefault="002B645F">
      <w:pPr>
        <w:jc w:val="both"/>
      </w:pPr>
      <w:r>
        <w:t>9. Условия формирования и основные признаки Древних цивилизаций.</w:t>
      </w:r>
    </w:p>
    <w:p w:rsidR="002B645F" w:rsidRDefault="002B645F">
      <w:pPr>
        <w:jc w:val="both"/>
      </w:pPr>
      <w:r>
        <w:t>10. История культуры Древнего Египта</w:t>
      </w:r>
    </w:p>
    <w:p w:rsidR="002B645F" w:rsidRDefault="002B645F">
      <w:pPr>
        <w:jc w:val="both"/>
      </w:pPr>
      <w:r>
        <w:t>11. История культуры Древней Месопотамии</w:t>
      </w:r>
    </w:p>
    <w:p w:rsidR="002B645F" w:rsidRDefault="002B645F">
      <w:pPr>
        <w:jc w:val="both"/>
      </w:pPr>
      <w:r>
        <w:t>12. Сравнительный анализ древнеиндийской, древнекитайской и японской культур.</w:t>
      </w:r>
    </w:p>
    <w:p w:rsidR="002B645F" w:rsidRDefault="002B645F">
      <w:r>
        <w:t>13. Общая характеристика Античной культуры.</w:t>
      </w:r>
    </w:p>
    <w:p w:rsidR="002B645F" w:rsidRDefault="002B645F">
      <w:r>
        <w:t>14. Крито-Микенская культура</w:t>
      </w:r>
    </w:p>
    <w:p w:rsidR="002B645F" w:rsidRDefault="002B645F">
      <w:r>
        <w:t>15. Культура Древней Греции</w:t>
      </w:r>
    </w:p>
    <w:p w:rsidR="002B645F" w:rsidRDefault="002B645F">
      <w:r>
        <w:t>16. Культура Древнего Рима</w:t>
      </w:r>
    </w:p>
    <w:p w:rsidR="002B645F" w:rsidRDefault="002B645F">
      <w:r>
        <w:t>17. Особенности скифской и славянской культур</w:t>
      </w:r>
    </w:p>
    <w:p w:rsidR="002B645F" w:rsidRDefault="002B645F">
      <w:r>
        <w:t>18. Специфические характеристики культуры средневековой Руси. Влияние византийской средневековой культуры на ее развитие.</w:t>
      </w:r>
    </w:p>
    <w:p w:rsidR="002B645F" w:rsidRDefault="002B645F">
      <w:pPr>
        <w:jc w:val="both"/>
      </w:pPr>
      <w:r>
        <w:t>19. Общая характеристика культуры средневековой Европы.</w:t>
      </w:r>
    </w:p>
    <w:p w:rsidR="002B645F" w:rsidRDefault="002B645F">
      <w:pPr>
        <w:jc w:val="both"/>
      </w:pPr>
      <w:r>
        <w:t>20. Культура раннего средневековья.</w:t>
      </w:r>
    </w:p>
    <w:p w:rsidR="002B645F" w:rsidRDefault="002B645F">
      <w:pPr>
        <w:jc w:val="both"/>
      </w:pPr>
      <w:r>
        <w:t>21. Романский и готический периоды развития европейской средневековой культуры.</w:t>
      </w:r>
    </w:p>
    <w:p w:rsidR="002B645F" w:rsidRDefault="002B645F">
      <w:pPr>
        <w:jc w:val="both"/>
      </w:pPr>
      <w:r>
        <w:t>22. Специфика развития восточных культур в эпоху средневековья.</w:t>
      </w:r>
    </w:p>
    <w:p w:rsidR="002B645F" w:rsidRDefault="002B645F">
      <w:pPr>
        <w:jc w:val="both"/>
      </w:pPr>
      <w:r>
        <w:t>23. Основные признаки и периодизация культуры эпохи Возрождения.</w:t>
      </w:r>
    </w:p>
    <w:p w:rsidR="002B645F" w:rsidRDefault="002B645F">
      <w:pPr>
        <w:jc w:val="both"/>
      </w:pPr>
      <w:r>
        <w:t>24. Особенности классической культуры Ренессанса</w:t>
      </w:r>
    </w:p>
    <w:p w:rsidR="002B645F" w:rsidRDefault="002B645F">
      <w:pPr>
        <w:jc w:val="both"/>
      </w:pPr>
      <w:r>
        <w:t>25. Отличительные характеристики культуры Северного Ренессанса.</w:t>
      </w:r>
    </w:p>
    <w:p w:rsidR="002B645F" w:rsidRDefault="002B645F">
      <w:r>
        <w:t>26. Общая характеристика западноевропейской культуры 17 века</w:t>
      </w:r>
    </w:p>
    <w:p w:rsidR="002B645F" w:rsidRDefault="002B645F">
      <w:r>
        <w:t>27. Национальные особенности западноевропейской культуры 17 века</w:t>
      </w:r>
    </w:p>
    <w:p w:rsidR="002B645F" w:rsidRDefault="002B645F">
      <w:r>
        <w:t>28. Общая характеристика западноевропейской культуры 18 века</w:t>
      </w:r>
    </w:p>
    <w:p w:rsidR="002B645F" w:rsidRDefault="002B645F">
      <w:r>
        <w:t>29. Национальные особенности западноевропейской культуры 18 века</w:t>
      </w:r>
    </w:p>
    <w:p w:rsidR="002B645F" w:rsidRDefault="002B645F">
      <w:pPr>
        <w:jc w:val="both"/>
      </w:pPr>
      <w:r>
        <w:t>30. Новые тенденции в русской средневековой культуре 17 века</w:t>
      </w:r>
    </w:p>
    <w:p w:rsidR="002B645F" w:rsidRDefault="002B645F">
      <w:pPr>
        <w:jc w:val="both"/>
      </w:pPr>
      <w:r>
        <w:t>32. Русская культура первой половины 18 века. Особенности русского этикета 18 века.</w:t>
      </w:r>
    </w:p>
    <w:p w:rsidR="002B645F" w:rsidRDefault="002B645F">
      <w:pPr>
        <w:jc w:val="both"/>
        <w:rPr>
          <w:rFonts w:ascii="Times New Roman CYR" w:hAnsi="Times New Roman CYR" w:cs="Times New Roman CYR"/>
        </w:rPr>
      </w:pPr>
      <w:r>
        <w:t>33. Русская культура второй половины 18 века</w:t>
      </w:r>
    </w:p>
    <w:p w:rsidR="002B645F" w:rsidRDefault="002B645F">
      <w:pPr>
        <w:widowControl w:val="0"/>
        <w:tabs>
          <w:tab w:val="left" w:pos="720"/>
        </w:tabs>
        <w:autoSpaceDE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34. Место культурологии в системе социогуманитарного знания</w:t>
      </w:r>
    </w:p>
    <w:p w:rsidR="002B645F" w:rsidRDefault="002B645F">
      <w:pPr>
        <w:widowControl w:val="0"/>
        <w:tabs>
          <w:tab w:val="left" w:pos="720"/>
        </w:tabs>
        <w:autoSpaceDE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35. Специфика культурного развития Западной Европы 19-начала 20 веков.</w:t>
      </w:r>
    </w:p>
    <w:p w:rsidR="002B645F" w:rsidRDefault="002B645F">
      <w:pPr>
        <w:widowControl w:val="0"/>
        <w:tabs>
          <w:tab w:val="left" w:pos="720"/>
        </w:tabs>
        <w:autoSpaceDE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36. Отличительные особенности российской культуры 19-начала 20 веков.</w:t>
      </w:r>
    </w:p>
    <w:p w:rsidR="002B645F" w:rsidRDefault="002B645F">
      <w:pPr>
        <w:widowControl w:val="0"/>
        <w:tabs>
          <w:tab w:val="left" w:pos="720"/>
        </w:tabs>
        <w:autoSpaceDE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37. Философские основания изменения культуры 20 века</w:t>
      </w:r>
    </w:p>
    <w:p w:rsidR="002B645F" w:rsidRDefault="002B645F">
      <w:pPr>
        <w:widowControl w:val="0"/>
        <w:tabs>
          <w:tab w:val="left" w:pos="720"/>
        </w:tabs>
        <w:autoSpaceDE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38. Особенности культурного развития Западной Европы в 20 веке</w:t>
      </w:r>
    </w:p>
    <w:p w:rsidR="002B645F" w:rsidRDefault="002B645F">
      <w:pPr>
        <w:widowControl w:val="0"/>
        <w:tabs>
          <w:tab w:val="left" w:pos="720"/>
        </w:tabs>
        <w:autoSpaceDE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39. Советский и постсоветский периоды развития российской культуры.</w:t>
      </w:r>
    </w:p>
    <w:p w:rsidR="002B645F" w:rsidRDefault="002B645F">
      <w:pPr>
        <w:widowControl w:val="0"/>
        <w:tabs>
          <w:tab w:val="left" w:pos="720"/>
        </w:tabs>
        <w:autoSpaceDE w:val="0"/>
      </w:pPr>
      <w:r>
        <w:rPr>
          <w:rFonts w:ascii="Times New Roman CYR" w:hAnsi="Times New Roman CYR" w:cs="Times New Roman CYR"/>
        </w:rPr>
        <w:t>40. Системный анализ одного из художественных произведений российской, восточной, западноевропейской культурных систем (на выбор).</w:t>
      </w:r>
    </w:p>
    <w:p w:rsidR="002B645F" w:rsidRDefault="002B645F">
      <w:pPr>
        <w:jc w:val="center"/>
      </w:pPr>
    </w:p>
    <w:p w:rsidR="005E5BD4" w:rsidRPr="0056508E" w:rsidRDefault="005E5BD4" w:rsidP="005E5BD4">
      <w:pPr>
        <w:widowControl w:val="0"/>
        <w:tabs>
          <w:tab w:val="left" w:pos="720"/>
        </w:tabs>
        <w:autoSpaceDE w:val="0"/>
        <w:jc w:val="center"/>
      </w:pPr>
      <w:r w:rsidRPr="0056508E">
        <w:t>8. Учебно-методическое обеспечение дисциплины</w:t>
      </w:r>
    </w:p>
    <w:p w:rsidR="005E5BD4" w:rsidRPr="0056508E" w:rsidRDefault="005E5BD4" w:rsidP="005E5BD4">
      <w:pPr>
        <w:jc w:val="both"/>
      </w:pPr>
    </w:p>
    <w:p w:rsidR="005E5BD4" w:rsidRPr="0056508E" w:rsidRDefault="005E5BD4" w:rsidP="005E5BD4">
      <w:pPr>
        <w:jc w:val="both"/>
      </w:pPr>
      <w:r w:rsidRPr="0056508E">
        <w:t xml:space="preserve">Библиографический список рекомендуемых изданий основной учебной литературы  </w:t>
      </w:r>
    </w:p>
    <w:p w:rsidR="005E5BD4" w:rsidRPr="0056508E" w:rsidRDefault="005E5BD4" w:rsidP="005E5BD4">
      <w:pPr>
        <w:jc w:val="both"/>
      </w:pPr>
    </w:p>
    <w:p w:rsidR="005E5BD4" w:rsidRPr="0056508E" w:rsidRDefault="005E5BD4" w:rsidP="005E5BD4">
      <w:pPr>
        <w:numPr>
          <w:ilvl w:val="0"/>
          <w:numId w:val="18"/>
        </w:numPr>
        <w:tabs>
          <w:tab w:val="num" w:pos="0"/>
        </w:tabs>
        <w:ind w:left="0" w:firstLine="360"/>
        <w:jc w:val="both"/>
      </w:pPr>
      <w:r w:rsidRPr="0056508E">
        <w:t xml:space="preserve">Викторов В. В. </w:t>
      </w:r>
      <w:r w:rsidRPr="0056508E">
        <w:tab/>
        <w:t>Культурология: учебник для вузов/ Викторов В. В. - изд. доп. - М. : Вузовский учебник : ИНФРА-М, 2010. - 411 с.</w:t>
      </w:r>
    </w:p>
    <w:p w:rsidR="005E5BD4" w:rsidRPr="0056508E" w:rsidRDefault="005E5BD4" w:rsidP="005E5BD4">
      <w:pPr>
        <w:numPr>
          <w:ilvl w:val="0"/>
          <w:numId w:val="18"/>
        </w:numPr>
        <w:tabs>
          <w:tab w:val="num" w:pos="0"/>
        </w:tabs>
        <w:ind w:left="0" w:firstLine="360"/>
        <w:jc w:val="both"/>
      </w:pPr>
      <w:r w:rsidRPr="0056508E">
        <w:t xml:space="preserve">Гуревич, П.С. Культурология: учеб. пособие / П.С. </w:t>
      </w:r>
      <w:r w:rsidRPr="0056508E">
        <w:tab/>
        <w:t>Гуревич. М.: Омега-Л, 2012. – 427 с.</w:t>
      </w:r>
    </w:p>
    <w:p w:rsidR="005E5BD4" w:rsidRPr="0056508E" w:rsidRDefault="005E5BD4" w:rsidP="005E5BD4">
      <w:pPr>
        <w:numPr>
          <w:ilvl w:val="0"/>
          <w:numId w:val="18"/>
        </w:numPr>
        <w:tabs>
          <w:tab w:val="num" w:pos="0"/>
        </w:tabs>
        <w:ind w:left="0" w:firstLine="360"/>
        <w:jc w:val="both"/>
      </w:pPr>
      <w:r w:rsidRPr="0056508E">
        <w:lastRenderedPageBreak/>
        <w:t>Культурология. История мировой культуры: учебник для вузов/ ред. Н. О. Культурология. История мировой культуры: учебник/ ред. А. Н. Маркова. - 2-е изд., стер. - М. : ЮНИТИ-ДАНА, 2010. - 600 с.</w:t>
      </w:r>
    </w:p>
    <w:p w:rsidR="005E5BD4" w:rsidRPr="0056508E" w:rsidRDefault="005E5BD4" w:rsidP="005E5BD4">
      <w:pPr>
        <w:numPr>
          <w:ilvl w:val="0"/>
          <w:numId w:val="18"/>
        </w:numPr>
        <w:tabs>
          <w:tab w:val="num" w:pos="0"/>
        </w:tabs>
        <w:ind w:left="0" w:firstLine="360"/>
        <w:jc w:val="both"/>
      </w:pPr>
      <w:r w:rsidRPr="0056508E">
        <w:t>Культурология: словарь-справочник / Н. В. Шишова [и др.]. - Ростов н/Д: Феникс, 2009. - 596с.</w:t>
      </w:r>
    </w:p>
    <w:p w:rsidR="005E5BD4" w:rsidRPr="0056508E" w:rsidRDefault="005E5BD4" w:rsidP="005E5BD4">
      <w:pPr>
        <w:numPr>
          <w:ilvl w:val="0"/>
          <w:numId w:val="18"/>
        </w:numPr>
        <w:tabs>
          <w:tab w:val="num" w:pos="0"/>
        </w:tabs>
        <w:ind w:left="0" w:firstLine="360"/>
        <w:jc w:val="both"/>
      </w:pPr>
      <w:r w:rsidRPr="0056508E">
        <w:t>Культурология: учебное пособие/ Л. Д. Столяренко [и др.] ; ред. С. И. Самыгин. – 4-е изд., испр. и доп. - М. ; Ростов-на-Дону : МарТ, 2010. – 352 с.</w:t>
      </w:r>
    </w:p>
    <w:p w:rsidR="005E5BD4" w:rsidRPr="0056508E" w:rsidRDefault="005E5BD4" w:rsidP="005E5BD4">
      <w:pPr>
        <w:numPr>
          <w:ilvl w:val="0"/>
          <w:numId w:val="18"/>
        </w:numPr>
        <w:tabs>
          <w:tab w:val="num" w:pos="0"/>
        </w:tabs>
        <w:ind w:left="0" w:firstLine="360"/>
        <w:jc w:val="both"/>
      </w:pPr>
      <w:r w:rsidRPr="0056508E">
        <w:t xml:space="preserve">Садохин , А. П. </w:t>
      </w:r>
      <w:r w:rsidRPr="0056508E">
        <w:tab/>
        <w:t>История мировой культуры: учебное пособие для вузов/ А. П. Садохин , Т. Г. Грушевицкая. - М. : ЮНИТИ, 2010. – 975 с.</w:t>
      </w:r>
    </w:p>
    <w:p w:rsidR="005E5BD4" w:rsidRPr="0056508E" w:rsidRDefault="005E5BD4" w:rsidP="005E5BD4">
      <w:pPr>
        <w:ind w:firstLine="360"/>
        <w:jc w:val="both"/>
      </w:pPr>
    </w:p>
    <w:p w:rsidR="005E5BD4" w:rsidRPr="0056508E" w:rsidRDefault="005E5BD4" w:rsidP="005E5BD4">
      <w:pPr>
        <w:ind w:firstLine="360"/>
        <w:jc w:val="both"/>
      </w:pPr>
      <w:r w:rsidRPr="0056508E">
        <w:t xml:space="preserve">Библиографический список рекомендуемых изданий дополнительной учебной литературы  </w:t>
      </w:r>
    </w:p>
    <w:p w:rsidR="005E5BD4" w:rsidRPr="0056508E" w:rsidRDefault="005E5BD4" w:rsidP="005E5BD4">
      <w:pPr>
        <w:numPr>
          <w:ilvl w:val="0"/>
          <w:numId w:val="19"/>
        </w:numPr>
        <w:tabs>
          <w:tab w:val="clear" w:pos="0"/>
          <w:tab w:val="num" w:pos="1065"/>
        </w:tabs>
        <w:ind w:left="0" w:firstLine="360"/>
        <w:jc w:val="both"/>
      </w:pPr>
      <w:r w:rsidRPr="0056508E">
        <w:t>Актуальные проблемы художественной культуры. Барнаул: Изд-во АлтГАКИ, 2011</w:t>
      </w:r>
    </w:p>
    <w:p w:rsidR="005E5BD4" w:rsidRPr="0056508E" w:rsidRDefault="005E5BD4" w:rsidP="005E5BD4">
      <w:pPr>
        <w:numPr>
          <w:ilvl w:val="0"/>
          <w:numId w:val="19"/>
        </w:numPr>
        <w:tabs>
          <w:tab w:val="clear" w:pos="0"/>
          <w:tab w:val="num" w:pos="1065"/>
        </w:tabs>
        <w:ind w:left="0" w:firstLine="360"/>
        <w:jc w:val="both"/>
      </w:pPr>
      <w:r w:rsidRPr="0056508E">
        <w:t>Викторов, В. В. М. Культурология.: Вуз. учебник, 2010</w:t>
      </w:r>
    </w:p>
    <w:p w:rsidR="005E5BD4" w:rsidRPr="0056508E" w:rsidRDefault="005E5BD4" w:rsidP="005E5BD4">
      <w:pPr>
        <w:numPr>
          <w:ilvl w:val="0"/>
          <w:numId w:val="19"/>
        </w:numPr>
        <w:tabs>
          <w:tab w:val="clear" w:pos="0"/>
          <w:tab w:val="num" w:pos="1065"/>
        </w:tabs>
        <w:ind w:left="0" w:firstLine="360"/>
        <w:jc w:val="both"/>
      </w:pPr>
      <w:r w:rsidRPr="0056508E">
        <w:t>Горлова, И. И. Культурология. М.: Дашков и К°, 2012</w:t>
      </w:r>
    </w:p>
    <w:p w:rsidR="005E5BD4" w:rsidRPr="0056508E" w:rsidRDefault="005E5BD4" w:rsidP="005E5BD4">
      <w:pPr>
        <w:numPr>
          <w:ilvl w:val="0"/>
          <w:numId w:val="19"/>
        </w:numPr>
        <w:tabs>
          <w:tab w:val="clear" w:pos="0"/>
          <w:tab w:val="num" w:pos="1065"/>
        </w:tabs>
        <w:ind w:left="0" w:firstLine="360"/>
        <w:jc w:val="both"/>
      </w:pPr>
      <w:r w:rsidRPr="0056508E">
        <w:t>Доброхотов, А. Л. Культурология. М.: Форум, 2010</w:t>
      </w:r>
    </w:p>
    <w:p w:rsidR="005E5BD4" w:rsidRPr="0056508E" w:rsidRDefault="005E5BD4" w:rsidP="005E5BD4">
      <w:pPr>
        <w:numPr>
          <w:ilvl w:val="0"/>
          <w:numId w:val="19"/>
        </w:numPr>
        <w:tabs>
          <w:tab w:val="clear" w:pos="0"/>
          <w:tab w:val="num" w:pos="1065"/>
        </w:tabs>
        <w:ind w:left="0" w:firstLine="360"/>
        <w:jc w:val="both"/>
      </w:pPr>
      <w:r w:rsidRPr="0056508E">
        <w:t>Запесоцкий, А. С. Философия и социология культуры. СПб.: СПбГУП, 2011</w:t>
      </w:r>
    </w:p>
    <w:p w:rsidR="005E5BD4" w:rsidRPr="0056508E" w:rsidRDefault="005E5BD4" w:rsidP="005E5BD4">
      <w:pPr>
        <w:numPr>
          <w:ilvl w:val="0"/>
          <w:numId w:val="19"/>
        </w:numPr>
        <w:tabs>
          <w:tab w:val="clear" w:pos="0"/>
          <w:tab w:val="num" w:pos="1065"/>
        </w:tabs>
        <w:ind w:left="0" w:firstLine="360"/>
        <w:jc w:val="both"/>
      </w:pPr>
      <w:r w:rsidRPr="0056508E">
        <w:t>Зыкова, И. В. Культура как информационная система. М.: URSS, 2011</w:t>
      </w:r>
    </w:p>
    <w:p w:rsidR="005E5BD4" w:rsidRPr="0056508E" w:rsidRDefault="005E5BD4" w:rsidP="005E5BD4">
      <w:pPr>
        <w:numPr>
          <w:ilvl w:val="0"/>
          <w:numId w:val="19"/>
        </w:numPr>
        <w:tabs>
          <w:tab w:val="clear" w:pos="0"/>
          <w:tab w:val="num" w:pos="1065"/>
        </w:tabs>
        <w:ind w:left="0" w:firstLine="360"/>
        <w:jc w:val="both"/>
      </w:pPr>
      <w:r w:rsidRPr="0056508E">
        <w:t>Касьянов, В. В. Культурология. Ростов н/Д: Феникс, 2010</w:t>
      </w:r>
    </w:p>
    <w:p w:rsidR="005E5BD4" w:rsidRPr="0056508E" w:rsidRDefault="005E5BD4" w:rsidP="005E5BD4">
      <w:pPr>
        <w:numPr>
          <w:ilvl w:val="0"/>
          <w:numId w:val="19"/>
        </w:numPr>
        <w:tabs>
          <w:tab w:val="clear" w:pos="0"/>
          <w:tab w:val="num" w:pos="1065"/>
        </w:tabs>
        <w:ind w:left="0" w:firstLine="360"/>
        <w:jc w:val="both"/>
      </w:pPr>
      <w:r w:rsidRPr="0056508E">
        <w:t>Культурология : учебное пособие / Л. Д. Столяренко [и др.] ; ред. С. И. Самыгин. - 4-е изд., испр. и доп. - М. ; Ростов-на-Дону : МарТ, 2010. - 352 с.</w:t>
      </w:r>
    </w:p>
    <w:p w:rsidR="005E5BD4" w:rsidRPr="0056508E" w:rsidRDefault="005E5BD4" w:rsidP="005E5BD4">
      <w:pPr>
        <w:numPr>
          <w:ilvl w:val="0"/>
          <w:numId w:val="19"/>
        </w:numPr>
        <w:tabs>
          <w:tab w:val="clear" w:pos="0"/>
          <w:tab w:val="num" w:pos="1065"/>
        </w:tabs>
        <w:ind w:left="0" w:firstLine="360"/>
        <w:jc w:val="both"/>
      </w:pPr>
      <w:r w:rsidRPr="0056508E">
        <w:t>Культурология. Философия культуры : учебное пособие / сост.: Л. С. Демина , С. В. Нестерова. - Барнаул : Изд-во АГАУ, 2009. - 194 с.</w:t>
      </w:r>
    </w:p>
    <w:p w:rsidR="005E5BD4" w:rsidRPr="0056508E" w:rsidRDefault="005E5BD4" w:rsidP="005E5BD4">
      <w:pPr>
        <w:numPr>
          <w:ilvl w:val="0"/>
          <w:numId w:val="19"/>
        </w:numPr>
        <w:tabs>
          <w:tab w:val="clear" w:pos="0"/>
          <w:tab w:val="num" w:pos="1065"/>
        </w:tabs>
        <w:ind w:left="0" w:firstLine="360"/>
        <w:jc w:val="both"/>
      </w:pPr>
      <w:r w:rsidRPr="0056508E">
        <w:t>Культурология. Философия культуры: учебное пособие / сост.: Л. С. Демина, С. В. Нестерова. – Барнаул: Изд-во АГАУ, 2009. – 194 с.</w:t>
      </w:r>
    </w:p>
    <w:p w:rsidR="005E5BD4" w:rsidRPr="0056508E" w:rsidRDefault="005E5BD4" w:rsidP="005E5BD4">
      <w:pPr>
        <w:numPr>
          <w:ilvl w:val="0"/>
          <w:numId w:val="19"/>
        </w:numPr>
        <w:tabs>
          <w:tab w:val="clear" w:pos="0"/>
          <w:tab w:val="num" w:pos="1065"/>
        </w:tabs>
        <w:ind w:left="0" w:firstLine="360"/>
        <w:jc w:val="both"/>
      </w:pPr>
      <w:r w:rsidRPr="0056508E">
        <w:t>Малешин, Д. Я. Культурологические особенности российского права. Вестник Московского университета. Серия 7, Философия.-М., 2008.-№5.-c.56-68</w:t>
      </w:r>
    </w:p>
    <w:p w:rsidR="005E5BD4" w:rsidRPr="0056508E" w:rsidRDefault="005E5BD4" w:rsidP="005E5BD4">
      <w:pPr>
        <w:numPr>
          <w:ilvl w:val="0"/>
          <w:numId w:val="19"/>
        </w:numPr>
        <w:tabs>
          <w:tab w:val="clear" w:pos="0"/>
          <w:tab w:val="num" w:pos="1065"/>
        </w:tabs>
        <w:ind w:left="0" w:firstLine="360"/>
        <w:jc w:val="both"/>
      </w:pPr>
      <w:r w:rsidRPr="0056508E">
        <w:t>Малюга, Ю. Я. Культурология М.: ИНФРА-М, 2010</w:t>
      </w:r>
    </w:p>
    <w:p w:rsidR="005E5BD4" w:rsidRPr="0056508E" w:rsidRDefault="005E5BD4" w:rsidP="005E5BD4">
      <w:pPr>
        <w:numPr>
          <w:ilvl w:val="0"/>
          <w:numId w:val="19"/>
        </w:numPr>
        <w:tabs>
          <w:tab w:val="clear" w:pos="0"/>
          <w:tab w:val="num" w:pos="1065"/>
        </w:tabs>
        <w:ind w:left="0" w:firstLine="360"/>
        <w:jc w:val="both"/>
      </w:pPr>
      <w:r w:rsidRPr="0056508E">
        <w:t>Марченко, Ю. Г. Культурология русского мира. М.: РУСАКИ, 2010</w:t>
      </w:r>
    </w:p>
    <w:p w:rsidR="005E5BD4" w:rsidRPr="0056508E" w:rsidRDefault="005E5BD4" w:rsidP="005E5BD4">
      <w:pPr>
        <w:numPr>
          <w:ilvl w:val="0"/>
          <w:numId w:val="19"/>
        </w:numPr>
        <w:tabs>
          <w:tab w:val="clear" w:pos="0"/>
          <w:tab w:val="num" w:pos="1065"/>
        </w:tabs>
        <w:ind w:left="0" w:firstLine="360"/>
        <w:jc w:val="both"/>
      </w:pPr>
      <w:r w:rsidRPr="0056508E">
        <w:t>Мухина, З. З. Культурология. Старый Оскол: Тонкие Наукоемкие Технологии, 2012</w:t>
      </w:r>
    </w:p>
    <w:p w:rsidR="005E5BD4" w:rsidRPr="0056508E" w:rsidRDefault="005E5BD4" w:rsidP="005E5BD4">
      <w:pPr>
        <w:numPr>
          <w:ilvl w:val="0"/>
          <w:numId w:val="19"/>
        </w:numPr>
        <w:tabs>
          <w:tab w:val="clear" w:pos="0"/>
          <w:tab w:val="num" w:pos="1065"/>
        </w:tabs>
        <w:ind w:left="0" w:firstLine="360"/>
        <w:jc w:val="both"/>
      </w:pPr>
      <w:r w:rsidRPr="0056508E">
        <w:t>Нестерова, С. В. Философское осмысление культуры. Барнаул: [б. и.], 2010</w:t>
      </w:r>
    </w:p>
    <w:p w:rsidR="005E5BD4" w:rsidRPr="0056508E" w:rsidRDefault="005E5BD4" w:rsidP="005E5BD4">
      <w:pPr>
        <w:numPr>
          <w:ilvl w:val="0"/>
          <w:numId w:val="19"/>
        </w:numPr>
        <w:tabs>
          <w:tab w:val="clear" w:pos="0"/>
          <w:tab w:val="num" w:pos="1065"/>
        </w:tabs>
        <w:ind w:left="0" w:firstLine="360"/>
        <w:jc w:val="both"/>
      </w:pPr>
      <w:r w:rsidRPr="0056508E">
        <w:t xml:space="preserve">Нестерова, С. В. Философское осмысление культуры: учебное пособие / С. В. Нестерова , Л. С. Демина ; Алтайская государственная академия культуры и искусств. – Барнаул: Полиграфист, 2010. - 311 с. </w:t>
      </w:r>
    </w:p>
    <w:p w:rsidR="005E5BD4" w:rsidRPr="0056508E" w:rsidRDefault="005E5BD4" w:rsidP="005E5BD4">
      <w:pPr>
        <w:numPr>
          <w:ilvl w:val="0"/>
          <w:numId w:val="19"/>
        </w:numPr>
        <w:tabs>
          <w:tab w:val="clear" w:pos="0"/>
          <w:tab w:val="num" w:pos="1065"/>
        </w:tabs>
        <w:ind w:left="0" w:firstLine="360"/>
        <w:jc w:val="both"/>
      </w:pPr>
      <w:r w:rsidRPr="0056508E">
        <w:t>Нестерова, С.В. Философское осмысление культуры: учебное пособие/ С.В. Нестерова, Л.С. Демина; Алтайская государственная академия культуры и искусств. – Барнаул: Полиграфист, 2010. – 311 с.</w:t>
      </w:r>
    </w:p>
    <w:p w:rsidR="005E5BD4" w:rsidRPr="0056508E" w:rsidRDefault="005E5BD4" w:rsidP="005E5BD4">
      <w:pPr>
        <w:numPr>
          <w:ilvl w:val="0"/>
          <w:numId w:val="19"/>
        </w:numPr>
        <w:tabs>
          <w:tab w:val="clear" w:pos="0"/>
          <w:tab w:val="num" w:pos="1065"/>
        </w:tabs>
        <w:ind w:left="0" w:firstLine="360"/>
        <w:jc w:val="both"/>
      </w:pPr>
      <w:r w:rsidRPr="0056508E">
        <w:t>Персикова, Т. Н. Корпоративная культура. М.: Логос, 2011</w:t>
      </w:r>
    </w:p>
    <w:p w:rsidR="005E5BD4" w:rsidRPr="0056508E" w:rsidRDefault="005E5BD4" w:rsidP="005E5BD4">
      <w:pPr>
        <w:numPr>
          <w:ilvl w:val="0"/>
          <w:numId w:val="19"/>
        </w:numPr>
        <w:tabs>
          <w:tab w:val="clear" w:pos="0"/>
          <w:tab w:val="num" w:pos="1065"/>
        </w:tabs>
        <w:ind w:left="0" w:firstLine="360"/>
        <w:jc w:val="both"/>
      </w:pPr>
      <w:r w:rsidRPr="0056508E">
        <w:t>Режабек, Е. Я. Когнитивная культурология. СПб.: Алетейя, 2010</w:t>
      </w:r>
    </w:p>
    <w:p w:rsidR="005E5BD4" w:rsidRPr="0056508E" w:rsidRDefault="005E5BD4" w:rsidP="005E5BD4">
      <w:pPr>
        <w:numPr>
          <w:ilvl w:val="0"/>
          <w:numId w:val="19"/>
        </w:numPr>
        <w:tabs>
          <w:tab w:val="clear" w:pos="0"/>
          <w:tab w:val="num" w:pos="1065"/>
        </w:tabs>
        <w:ind w:left="0" w:firstLine="360"/>
        <w:jc w:val="both"/>
      </w:pPr>
      <w:r w:rsidRPr="0056508E">
        <w:t>Садохин, А. П. Культурология. М.: ЮНИТИ, 2011</w:t>
      </w:r>
    </w:p>
    <w:p w:rsidR="005E5BD4" w:rsidRPr="0056508E" w:rsidRDefault="005E5BD4" w:rsidP="005E5BD4">
      <w:pPr>
        <w:numPr>
          <w:ilvl w:val="0"/>
          <w:numId w:val="19"/>
        </w:numPr>
        <w:tabs>
          <w:tab w:val="clear" w:pos="0"/>
          <w:tab w:val="num" w:pos="1065"/>
        </w:tabs>
        <w:ind w:left="0" w:firstLine="360"/>
        <w:jc w:val="both"/>
      </w:pPr>
      <w:r w:rsidRPr="0056508E">
        <w:t>Садохин, А. П. Межкультурная коммуникация. М.: Альфа-М, 2010</w:t>
      </w:r>
    </w:p>
    <w:p w:rsidR="005E5BD4" w:rsidRPr="0056508E" w:rsidRDefault="005E5BD4" w:rsidP="005E5BD4">
      <w:pPr>
        <w:numPr>
          <w:ilvl w:val="0"/>
          <w:numId w:val="19"/>
        </w:numPr>
        <w:tabs>
          <w:tab w:val="clear" w:pos="0"/>
          <w:tab w:val="num" w:pos="1065"/>
        </w:tabs>
        <w:ind w:left="0" w:firstLine="360"/>
        <w:jc w:val="both"/>
      </w:pPr>
      <w:r w:rsidRPr="0056508E">
        <w:t>Степин, В. С. Цивилизация и культура. СПб.: СПбГУП, 2011</w:t>
      </w:r>
    </w:p>
    <w:p w:rsidR="005E5BD4" w:rsidRPr="0056508E" w:rsidRDefault="005E5BD4" w:rsidP="005E5BD4">
      <w:pPr>
        <w:numPr>
          <w:ilvl w:val="0"/>
          <w:numId w:val="19"/>
        </w:numPr>
        <w:tabs>
          <w:tab w:val="clear" w:pos="0"/>
          <w:tab w:val="num" w:pos="1065"/>
        </w:tabs>
        <w:ind w:left="0" w:firstLine="360"/>
        <w:jc w:val="both"/>
      </w:pPr>
      <w:r w:rsidRPr="0056508E">
        <w:t>Теория культуры. СПб.: Питер, 2010</w:t>
      </w:r>
    </w:p>
    <w:p w:rsidR="005E5BD4" w:rsidRPr="0056508E" w:rsidRDefault="005E5BD4" w:rsidP="005E5BD4">
      <w:pPr>
        <w:numPr>
          <w:ilvl w:val="0"/>
          <w:numId w:val="19"/>
        </w:numPr>
        <w:tabs>
          <w:tab w:val="clear" w:pos="0"/>
          <w:tab w:val="num" w:pos="1065"/>
        </w:tabs>
        <w:ind w:left="0" w:firstLine="360"/>
        <w:jc w:val="both"/>
      </w:pPr>
      <w:r w:rsidRPr="0056508E">
        <w:t>Толпыкин, В. Е. Культурология М.: Эксмо, 2010</w:t>
      </w:r>
    </w:p>
    <w:p w:rsidR="005E5BD4" w:rsidRPr="0056508E" w:rsidRDefault="005E5BD4" w:rsidP="005E5BD4">
      <w:pPr>
        <w:numPr>
          <w:ilvl w:val="0"/>
          <w:numId w:val="19"/>
        </w:numPr>
        <w:tabs>
          <w:tab w:val="clear" w:pos="0"/>
          <w:tab w:val="num" w:pos="1065"/>
        </w:tabs>
        <w:ind w:left="0" w:firstLine="360"/>
        <w:jc w:val="both"/>
      </w:pPr>
      <w:r w:rsidRPr="0056508E">
        <w:t>Толстикова, И. И. Мировая культура и искусство. М.: Альфа-М, 2011</w:t>
      </w:r>
    </w:p>
    <w:p w:rsidR="005E5BD4" w:rsidRPr="0056508E" w:rsidRDefault="005E5BD4" w:rsidP="005E5BD4">
      <w:pPr>
        <w:numPr>
          <w:ilvl w:val="0"/>
          <w:numId w:val="19"/>
        </w:numPr>
        <w:tabs>
          <w:tab w:val="clear" w:pos="0"/>
          <w:tab w:val="num" w:pos="1065"/>
        </w:tabs>
        <w:ind w:left="0" w:firstLine="360"/>
        <w:jc w:val="both"/>
      </w:pPr>
      <w:r w:rsidRPr="0056508E">
        <w:t>Чебанюк, Т. А. Методы изучения культуры. СПб.: Наука, 2010</w:t>
      </w:r>
    </w:p>
    <w:p w:rsidR="005E5BD4" w:rsidRPr="0056508E" w:rsidRDefault="005E5BD4" w:rsidP="005E5BD4">
      <w:pPr>
        <w:numPr>
          <w:ilvl w:val="0"/>
          <w:numId w:val="19"/>
        </w:numPr>
        <w:tabs>
          <w:tab w:val="clear" w:pos="0"/>
          <w:tab w:val="num" w:pos="1065"/>
        </w:tabs>
        <w:ind w:left="0" w:firstLine="360"/>
        <w:jc w:val="both"/>
      </w:pPr>
      <w:r w:rsidRPr="0056508E">
        <w:t xml:space="preserve">Юлаева, Н. С. Культурология: учебно-методическое пособие / Н. С. Юлаева, Л. Г. Апенышева, О. П. Пономаренко; АГАУ. - 2-е изд., доп. - Барнаул: Изд-во АГАУ, 2011. – 123 с. </w:t>
      </w:r>
    </w:p>
    <w:p w:rsidR="005E5BD4" w:rsidRPr="0056508E" w:rsidRDefault="005E5BD4" w:rsidP="005E5BD4">
      <w:pPr>
        <w:ind w:left="708"/>
      </w:pPr>
    </w:p>
    <w:p w:rsidR="005E5BD4" w:rsidRPr="0056508E" w:rsidRDefault="005E5BD4" w:rsidP="005E5BD4">
      <w:pPr>
        <w:ind w:firstLine="709"/>
      </w:pPr>
      <w:r w:rsidRPr="0056508E">
        <w:t xml:space="preserve">Перечень программных продуктов, используемых при проведении различных видов занятий, программно-информационных материалов </w:t>
      </w:r>
    </w:p>
    <w:p w:rsidR="005E5BD4" w:rsidRPr="0056508E" w:rsidRDefault="005E5BD4" w:rsidP="005E5BD4">
      <w:pPr>
        <w:ind w:firstLine="709"/>
      </w:pPr>
    </w:p>
    <w:p w:rsidR="005E5BD4" w:rsidRPr="0056508E" w:rsidRDefault="005E5BD4" w:rsidP="005E5BD4">
      <w:pPr>
        <w:ind w:firstLine="709"/>
      </w:pPr>
      <w:r w:rsidRPr="0056508E">
        <w:t>Электронные пособия:</w:t>
      </w:r>
    </w:p>
    <w:p w:rsidR="005E5BD4" w:rsidRPr="0056508E" w:rsidRDefault="005E5BD4" w:rsidP="005E5BD4">
      <w:pPr>
        <w:ind w:firstLine="709"/>
      </w:pPr>
    </w:p>
    <w:p w:rsidR="005E5BD4" w:rsidRPr="0056508E" w:rsidRDefault="005E5BD4" w:rsidP="005E5BD4">
      <w:pPr>
        <w:numPr>
          <w:ilvl w:val="0"/>
          <w:numId w:val="20"/>
        </w:numPr>
        <w:tabs>
          <w:tab w:val="num" w:pos="0"/>
        </w:tabs>
        <w:ind w:left="732"/>
      </w:pPr>
      <w:r w:rsidRPr="0056508E">
        <w:t xml:space="preserve">Электронное учебно-методическое пособие по курсу культурологии / Н. С. Юлаева, Л. Г. Апенышева, О. П. Пономаренко. АГАУ.– Электр. дан. – Барнаул: 2008. – Режим доступа: </w:t>
      </w:r>
      <w:hyperlink r:id="rId14" w:history="1">
        <w:r w:rsidRPr="0056508E">
          <w:rPr>
            <w:rStyle w:val="a5"/>
          </w:rPr>
          <w:t>http://edu.asau.ru/course/category.php?id=60</w:t>
        </w:r>
      </w:hyperlink>
    </w:p>
    <w:p w:rsidR="005E5BD4" w:rsidRPr="0056508E" w:rsidRDefault="005E5BD4" w:rsidP="005E5BD4">
      <w:pPr>
        <w:numPr>
          <w:ilvl w:val="0"/>
          <w:numId w:val="20"/>
        </w:numPr>
        <w:tabs>
          <w:tab w:val="num" w:pos="0"/>
        </w:tabs>
        <w:ind w:left="732"/>
      </w:pPr>
      <w:r w:rsidRPr="0056508E">
        <w:t xml:space="preserve">Электронное пособие для изучения  курса культурология Часть 2. История культуры. Раздел 1 «Первобытная культура»: учебное пособие / Н. С. Юлаева, Л. Г. Апенышева, О. П. Пономаренко. АГАУ.– Электр. дан. – Барнаул: 2008. – Режим доступа: </w:t>
      </w:r>
      <w:hyperlink r:id="rId15" w:history="1">
        <w:r w:rsidRPr="0056508E">
          <w:rPr>
            <w:rStyle w:val="a5"/>
          </w:rPr>
          <w:t>http://edu.asau.ru/course/category.php?id=60</w:t>
        </w:r>
      </w:hyperlink>
    </w:p>
    <w:p w:rsidR="005E5BD4" w:rsidRPr="0056508E" w:rsidRDefault="005E5BD4" w:rsidP="005E5BD4">
      <w:pPr>
        <w:ind w:left="372"/>
      </w:pPr>
    </w:p>
    <w:p w:rsidR="005E5BD4" w:rsidRPr="0056508E" w:rsidRDefault="005E5BD4" w:rsidP="005E5BD4">
      <w:pPr>
        <w:ind w:left="372"/>
        <w:jc w:val="both"/>
      </w:pPr>
      <w:r w:rsidRPr="0056508E">
        <w:t>Лекции-презентации:</w:t>
      </w:r>
    </w:p>
    <w:p w:rsidR="005E5BD4" w:rsidRPr="0056508E" w:rsidRDefault="005E5BD4" w:rsidP="005E5BD4">
      <w:pPr>
        <w:ind w:left="372"/>
        <w:jc w:val="both"/>
      </w:pPr>
    </w:p>
    <w:p w:rsidR="005E5BD4" w:rsidRPr="0056508E" w:rsidRDefault="005E5BD4" w:rsidP="005E5BD4">
      <w:pPr>
        <w:ind w:left="372"/>
        <w:jc w:val="both"/>
      </w:pPr>
      <w:r w:rsidRPr="0056508E">
        <w:t>«Средневековье», «Культура Древней Руси. Духовный лик православия», «Культура Древнего Востока», «Античность: Древняя Греция, Древний Рим», «Западноевропейская культура Нового времени», «Культура эпохи Возрождения», «Нравственные положения христианства»</w:t>
      </w:r>
    </w:p>
    <w:p w:rsidR="005E5BD4" w:rsidRPr="0056508E" w:rsidRDefault="005E5BD4" w:rsidP="005E5BD4">
      <w:pPr>
        <w:ind w:left="372"/>
      </w:pPr>
    </w:p>
    <w:p w:rsidR="005E5BD4" w:rsidRPr="0056508E" w:rsidRDefault="005E5BD4" w:rsidP="005E5BD4">
      <w:pPr>
        <w:ind w:left="372"/>
      </w:pPr>
    </w:p>
    <w:p w:rsidR="005E5BD4" w:rsidRPr="0056508E" w:rsidRDefault="005E5BD4" w:rsidP="005E5BD4">
      <w:pPr>
        <w:ind w:left="372"/>
      </w:pPr>
      <w:r w:rsidRPr="0056508E">
        <w:rPr>
          <w:lang w:val="en-US"/>
        </w:rPr>
        <w:t>DVD</w:t>
      </w:r>
      <w:r w:rsidRPr="0056508E">
        <w:t xml:space="preserve"> и </w:t>
      </w:r>
      <w:r w:rsidRPr="0056508E">
        <w:rPr>
          <w:lang w:val="en-US"/>
        </w:rPr>
        <w:t>CD</w:t>
      </w:r>
      <w:r w:rsidRPr="0056508E">
        <w:t xml:space="preserve"> диски:</w:t>
      </w:r>
    </w:p>
    <w:p w:rsidR="005E5BD4" w:rsidRPr="0056508E" w:rsidRDefault="005E5BD4" w:rsidP="005E5BD4">
      <w:pPr>
        <w:ind w:left="372"/>
      </w:pPr>
    </w:p>
    <w:p w:rsidR="005E5BD4" w:rsidRPr="0056508E" w:rsidRDefault="005E5BD4" w:rsidP="005E5BD4">
      <w:pPr>
        <w:ind w:left="372"/>
      </w:pPr>
      <w:r w:rsidRPr="0056508E">
        <w:rPr>
          <w:lang w:val="en-US"/>
        </w:rPr>
        <w:t>XX</w:t>
      </w:r>
      <w:r w:rsidRPr="0056508E">
        <w:t xml:space="preserve"> век. Изобразительное искусство и дизайн. Тексты и иллюстрации на </w:t>
      </w:r>
      <w:r w:rsidRPr="0056508E">
        <w:rPr>
          <w:lang w:val="en-US"/>
        </w:rPr>
        <w:t>CD</w:t>
      </w:r>
    </w:p>
    <w:p w:rsidR="005E5BD4" w:rsidRPr="0056508E" w:rsidRDefault="005E5BD4" w:rsidP="005E5BD4">
      <w:r w:rsidRPr="0056508E">
        <w:rPr>
          <w:lang w:val="en-US"/>
        </w:rPr>
        <w:t>DVD</w:t>
      </w:r>
      <w:r w:rsidRPr="0056508E">
        <w:t xml:space="preserve">-фильм «Мировая художественная культура.19-20 вв.» </w:t>
      </w:r>
    </w:p>
    <w:p w:rsidR="005E5BD4" w:rsidRPr="0056508E" w:rsidRDefault="005E5BD4" w:rsidP="005E5BD4">
      <w:r w:rsidRPr="0056508E">
        <w:t xml:space="preserve">Большая энциклопедия живописи на </w:t>
      </w:r>
      <w:r w:rsidRPr="0056508E">
        <w:rPr>
          <w:lang w:val="en-US"/>
        </w:rPr>
        <w:t>DVD</w:t>
      </w:r>
    </w:p>
    <w:p w:rsidR="005E5BD4" w:rsidRPr="0056508E" w:rsidRDefault="005E5BD4" w:rsidP="005E5BD4">
      <w:r w:rsidRPr="0056508E">
        <w:t xml:space="preserve">Музеи Флоренции. Тексты и иллюстрации на </w:t>
      </w:r>
      <w:r w:rsidRPr="0056508E">
        <w:rPr>
          <w:lang w:val="en-US"/>
        </w:rPr>
        <w:t>CD</w:t>
      </w:r>
    </w:p>
    <w:p w:rsidR="005E5BD4" w:rsidRPr="0056508E" w:rsidRDefault="005E5BD4" w:rsidP="005E5BD4">
      <w:r w:rsidRPr="0056508E">
        <w:t xml:space="preserve">Музей Прадо. Тексты и иллюстрации на </w:t>
      </w:r>
      <w:r w:rsidRPr="0056508E">
        <w:rPr>
          <w:lang w:val="en-US"/>
        </w:rPr>
        <w:t>CD</w:t>
      </w:r>
    </w:p>
    <w:p w:rsidR="005E5BD4" w:rsidRPr="0056508E" w:rsidRDefault="005E5BD4" w:rsidP="005E5BD4">
      <w:r w:rsidRPr="0056508E">
        <w:rPr>
          <w:lang w:val="en-US"/>
        </w:rPr>
        <w:t>Corel</w:t>
      </w:r>
      <w:r w:rsidRPr="0056508E">
        <w:t xml:space="preserve"> </w:t>
      </w:r>
      <w:r w:rsidRPr="0056508E">
        <w:rPr>
          <w:lang w:val="en-US"/>
        </w:rPr>
        <w:t>Photo</w:t>
      </w:r>
      <w:r w:rsidRPr="0056508E">
        <w:t xml:space="preserve"> </w:t>
      </w:r>
      <w:r w:rsidRPr="0056508E">
        <w:rPr>
          <w:lang w:val="en-US"/>
        </w:rPr>
        <w:t>Paint</w:t>
      </w:r>
      <w:r w:rsidRPr="0056508E">
        <w:t xml:space="preserve"> – в курсе предмета «История вещей»</w:t>
      </w:r>
    </w:p>
    <w:p w:rsidR="005E5BD4" w:rsidRPr="0056508E" w:rsidRDefault="005E5BD4" w:rsidP="005E5BD4">
      <w:r w:rsidRPr="0056508E">
        <w:t xml:space="preserve">20 </w:t>
      </w:r>
      <w:r w:rsidRPr="0056508E">
        <w:rPr>
          <w:lang w:val="en-US"/>
        </w:rPr>
        <w:t>classics</w:t>
      </w:r>
      <w:r w:rsidRPr="0056508E">
        <w:t xml:space="preserve"> </w:t>
      </w:r>
      <w:r w:rsidRPr="0056508E">
        <w:rPr>
          <w:lang w:val="en-US"/>
        </w:rPr>
        <w:t>vol</w:t>
      </w:r>
      <w:r w:rsidRPr="0056508E">
        <w:t>. 1 (Сборник классической музыки)</w:t>
      </w:r>
    </w:p>
    <w:p w:rsidR="005E5BD4" w:rsidRPr="0056508E" w:rsidRDefault="005E5BD4" w:rsidP="005E5BD4"/>
    <w:p w:rsidR="005E5BD4" w:rsidRPr="0056508E" w:rsidRDefault="005E5BD4" w:rsidP="005E5BD4">
      <w:r w:rsidRPr="0056508E">
        <w:t>Документальные фильмы:</w:t>
      </w:r>
    </w:p>
    <w:p w:rsidR="005E5BD4" w:rsidRPr="0056508E" w:rsidRDefault="005E5BD4" w:rsidP="005E5BD4"/>
    <w:p w:rsidR="005E5BD4" w:rsidRPr="0056508E" w:rsidRDefault="005E5BD4" w:rsidP="005E5BD4">
      <w:r w:rsidRPr="0056508E">
        <w:t xml:space="preserve">1. «Наш Шукшин» </w:t>
      </w:r>
    </w:p>
    <w:p w:rsidR="005E5BD4" w:rsidRPr="0056508E" w:rsidRDefault="005E5BD4" w:rsidP="005E5BD4">
      <w:r w:rsidRPr="0056508E">
        <w:t>2. «Григорий Гуркин»</w:t>
      </w:r>
    </w:p>
    <w:p w:rsidR="005E5BD4" w:rsidRPr="0056508E" w:rsidRDefault="005E5BD4" w:rsidP="005E5BD4">
      <w:pPr>
        <w:ind w:left="372"/>
      </w:pPr>
    </w:p>
    <w:p w:rsidR="005E5BD4" w:rsidRPr="0056508E" w:rsidRDefault="005E5BD4" w:rsidP="005E5BD4">
      <w:r w:rsidRPr="0056508E">
        <w:rPr>
          <w:bCs/>
        </w:rPr>
        <w:t>Базы данных, информационно-справочные и поисковые системы:</w:t>
      </w:r>
    </w:p>
    <w:p w:rsidR="005E5BD4" w:rsidRPr="0056508E" w:rsidRDefault="005E5BD4" w:rsidP="005E5BD4">
      <w:pPr>
        <w:spacing w:line="200" w:lineRule="atLeast"/>
      </w:pPr>
    </w:p>
    <w:p w:rsidR="005E5BD4" w:rsidRPr="0056508E" w:rsidRDefault="005E5BD4" w:rsidP="005E5BD4">
      <w:pPr>
        <w:pStyle w:val="af7"/>
        <w:widowControl w:val="0"/>
        <w:tabs>
          <w:tab w:val="left" w:pos="0"/>
          <w:tab w:val="left" w:pos="1080"/>
          <w:tab w:val="left" w:pos="2748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</w:pPr>
      <w:r w:rsidRPr="0056508E">
        <w:t xml:space="preserve">Электронный ресурс «Единое окно доступа к образовательным ресурсам». Форма доступа:  </w:t>
      </w:r>
      <w:hyperlink r:id="rId16" w:history="1">
        <w:r w:rsidRPr="0056508E">
          <w:rPr>
            <w:rStyle w:val="a5"/>
          </w:rPr>
          <w:t>http://window.edu.ru</w:t>
        </w:r>
      </w:hyperlink>
    </w:p>
    <w:p w:rsidR="005E5BD4" w:rsidRPr="0056508E" w:rsidRDefault="005E5BD4" w:rsidP="005E5BD4">
      <w:pPr>
        <w:pStyle w:val="af7"/>
        <w:widowControl w:val="0"/>
        <w:tabs>
          <w:tab w:val="left" w:pos="0"/>
          <w:tab w:val="left" w:pos="1080"/>
          <w:tab w:val="left" w:pos="2748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rPr>
          <w:b/>
          <w:caps/>
        </w:rPr>
      </w:pPr>
      <w:r w:rsidRPr="0056508E">
        <w:t xml:space="preserve">Электронный ресурс «Федеральный центр информационно-образовательных ресурсов». Форма доступа: </w:t>
      </w:r>
      <w:hyperlink r:id="rId17" w:history="1">
        <w:r w:rsidRPr="0056508E">
          <w:rPr>
            <w:rStyle w:val="a5"/>
          </w:rPr>
          <w:t>http://fcior.edu.ru</w:t>
        </w:r>
      </w:hyperlink>
    </w:p>
    <w:p w:rsidR="005E5BD4" w:rsidRPr="0056508E" w:rsidRDefault="005E5BD4" w:rsidP="005E5BD4">
      <w:pPr>
        <w:spacing w:line="200" w:lineRule="atLeast"/>
      </w:pPr>
      <w:r w:rsidRPr="0056508E">
        <w:t xml:space="preserve">Портал «Гуманитарное образование».Форма доступа: </w:t>
      </w:r>
      <w:hyperlink r:id="rId18" w:history="1">
        <w:r w:rsidRPr="0056508E">
          <w:rPr>
            <w:rStyle w:val="a5"/>
          </w:rPr>
          <w:t>http://www.humanities.edu.ru/</w:t>
        </w:r>
      </w:hyperlink>
    </w:p>
    <w:p w:rsidR="005E5BD4" w:rsidRPr="0056508E" w:rsidRDefault="005E5BD4" w:rsidP="005E5BD4">
      <w:pPr>
        <w:spacing w:line="200" w:lineRule="atLeast"/>
      </w:pPr>
      <w:r w:rsidRPr="0056508E">
        <w:t xml:space="preserve">Федеральный портал «Российское образование». Форма доступа: </w:t>
      </w:r>
      <w:hyperlink r:id="rId19" w:history="1">
        <w:r w:rsidRPr="0056508E">
          <w:rPr>
            <w:rStyle w:val="a5"/>
          </w:rPr>
          <w:t>http://www.edu.ru/</w:t>
        </w:r>
      </w:hyperlink>
    </w:p>
    <w:p w:rsidR="005E5BD4" w:rsidRPr="0056508E" w:rsidRDefault="005E5BD4" w:rsidP="005E5BD4">
      <w:pPr>
        <w:spacing w:line="200" w:lineRule="atLeast"/>
      </w:pPr>
      <w:r w:rsidRPr="0056508E">
        <w:t xml:space="preserve">Федеральное хранилище «Единая коллекция цифровых образовательных ресурсов». Форма доступа </w:t>
      </w:r>
      <w:hyperlink r:id="rId20" w:history="1">
        <w:r w:rsidRPr="0056508E">
          <w:rPr>
            <w:rStyle w:val="a5"/>
          </w:rPr>
          <w:t>http://school-collection.edu.ru/</w:t>
        </w:r>
      </w:hyperlink>
    </w:p>
    <w:p w:rsidR="005E5BD4" w:rsidRPr="0056508E" w:rsidRDefault="005E5BD4" w:rsidP="005E5BD4">
      <w:r w:rsidRPr="0056508E">
        <w:t xml:space="preserve">Энциклопедия по культурологии. Форма доступа:  </w:t>
      </w:r>
      <w:hyperlink r:id="rId21" w:history="1">
        <w:r w:rsidRPr="0056508E">
          <w:rPr>
            <w:rStyle w:val="a5"/>
          </w:rPr>
          <w:t>http://www.countries.ru/library</w:t>
        </w:r>
      </w:hyperlink>
      <w:r w:rsidRPr="0056508E">
        <w:t xml:space="preserve">  </w:t>
      </w:r>
    </w:p>
    <w:p w:rsidR="005E5BD4" w:rsidRPr="0056508E" w:rsidRDefault="005E5BD4" w:rsidP="005E5BD4">
      <w:r w:rsidRPr="0056508E">
        <w:t>Гуманитарный портал, включающий разделы по философии, искусствоведению, эстетике, культурологии, визуальным видам искусства: живописи, скульптуре, графике, фотографии, а также литературный раздел поэзии и прозы. Форма доступа:  http://</w:t>
      </w:r>
      <w:hyperlink r:id="rId22" w:history="1">
        <w:r w:rsidRPr="0056508E">
          <w:rPr>
            <w:rStyle w:val="a5"/>
          </w:rPr>
          <w:t>www.earthburg.ru</w:t>
        </w:r>
      </w:hyperlink>
      <w:r w:rsidRPr="0056508E">
        <w:t xml:space="preserve"> </w:t>
      </w:r>
      <w:r w:rsidRPr="0056508E">
        <w:br/>
        <w:t>Ежедневное сетевое издание о современной культуре, обществе, политике (имеются обширные разделы о музеях мира, современных художниках, культуре России). Форма доступа:  http://</w:t>
      </w:r>
      <w:hyperlink r:id="rId23" w:history="1">
        <w:r w:rsidRPr="0056508E">
          <w:rPr>
            <w:rStyle w:val="a5"/>
          </w:rPr>
          <w:t>www.russ.ru</w:t>
        </w:r>
      </w:hyperlink>
      <w:r w:rsidRPr="0056508E">
        <w:t xml:space="preserve"> —</w:t>
      </w:r>
      <w:r w:rsidRPr="0056508E">
        <w:br/>
        <w:t>Универсальная электронная библиотека, имеющая разделы, посвященные искусству, архитектуре, литературе, музыке, религии, театру и кино. Форма доступа http://</w:t>
      </w:r>
      <w:hyperlink r:id="rId24" w:history="1">
        <w:r w:rsidRPr="0056508E">
          <w:rPr>
            <w:rStyle w:val="a5"/>
          </w:rPr>
          <w:t>www.krugosvet.ru</w:t>
        </w:r>
      </w:hyperlink>
      <w:r w:rsidRPr="0056508E">
        <w:t>.</w:t>
      </w:r>
      <w:r w:rsidRPr="0056508E">
        <w:br/>
        <w:t>Культура России Серебряного века.Форма доступа: http://</w:t>
      </w:r>
      <w:hyperlink r:id="rId25" w:history="1">
        <w:r w:rsidRPr="0056508E">
          <w:rPr>
            <w:rStyle w:val="a5"/>
          </w:rPr>
          <w:t>www.silverage.ru</w:t>
        </w:r>
      </w:hyperlink>
      <w:r w:rsidRPr="0056508E">
        <w:br/>
      </w:r>
      <w:r w:rsidRPr="0056508E">
        <w:lastRenderedPageBreak/>
        <w:t>Страноведческий сайт, в котором есть раздел о культуре, в том числе и о музеях различных стран мира.Форма доступа:http://</w:t>
      </w:r>
      <w:hyperlink r:id="rId26" w:history="1">
        <w:r w:rsidRPr="0056508E">
          <w:rPr>
            <w:rStyle w:val="a5"/>
          </w:rPr>
          <w:t>www.countries.ru</w:t>
        </w:r>
      </w:hyperlink>
      <w:r w:rsidRPr="0056508E">
        <w:t xml:space="preserve"> </w:t>
      </w:r>
    </w:p>
    <w:p w:rsidR="005E5BD4" w:rsidRPr="0056508E" w:rsidRDefault="005E5BD4" w:rsidP="005E5BD4">
      <w:r w:rsidRPr="0056508E">
        <w:t>Портал «Архитектура России» (история русского зодчества и современная архитектура России). Форма доступа: http://</w:t>
      </w:r>
      <w:hyperlink r:id="rId27" w:history="1">
        <w:r w:rsidRPr="0056508E">
          <w:rPr>
            <w:rStyle w:val="a5"/>
          </w:rPr>
          <w:t>www.archi.ru</w:t>
        </w:r>
      </w:hyperlink>
      <w:r w:rsidRPr="0056508E">
        <w:br/>
        <w:t>Музеи России. Форма доступа: http://</w:t>
      </w:r>
      <w:hyperlink r:id="rId28" w:history="1">
        <w:r w:rsidRPr="0056508E">
          <w:rPr>
            <w:rStyle w:val="a5"/>
          </w:rPr>
          <w:t>www.museum.ru</w:t>
        </w:r>
      </w:hyperlink>
      <w:r w:rsidRPr="0056508E">
        <w:t>.</w:t>
      </w:r>
      <w:r w:rsidRPr="0056508E">
        <w:br/>
        <w:t>Официальный</w:t>
      </w:r>
      <w:r w:rsidRPr="0056508E">
        <w:rPr>
          <w:iCs/>
        </w:rPr>
        <w:t xml:space="preserve"> </w:t>
      </w:r>
      <w:r w:rsidRPr="0056508E">
        <w:t>сайт Государственного Эрмитажа. Форма доступа:http://</w:t>
      </w:r>
      <w:hyperlink r:id="rId29" w:history="1">
        <w:r w:rsidRPr="0056508E">
          <w:rPr>
            <w:rStyle w:val="a5"/>
          </w:rPr>
          <w:t>www.hermitage.ru</w:t>
        </w:r>
      </w:hyperlink>
      <w:r w:rsidRPr="0056508E">
        <w:br/>
        <w:t>Официальный сайт Государственного Русского музея. Форма доступа: http://</w:t>
      </w:r>
      <w:hyperlink r:id="rId30" w:history="1">
        <w:r w:rsidRPr="0056508E">
          <w:rPr>
            <w:rStyle w:val="a5"/>
          </w:rPr>
          <w:t>www.rusmuseum.ru</w:t>
        </w:r>
      </w:hyperlink>
      <w:r w:rsidRPr="0056508E">
        <w:br/>
        <w:t>Виртуальная экскурсия по Кремлю. Форма доступа:</w:t>
      </w:r>
      <w:r w:rsidRPr="0056508E">
        <w:br/>
        <w:t>Официальный сайт Третьяковской галереи. Форма доступа: http://</w:t>
      </w:r>
      <w:hyperlink r:id="rId31" w:history="1">
        <w:r w:rsidRPr="0056508E">
          <w:rPr>
            <w:rStyle w:val="a5"/>
          </w:rPr>
          <w:t>www.tretyakov.ru</w:t>
        </w:r>
      </w:hyperlink>
      <w:r w:rsidRPr="0056508E">
        <w:t>.</w:t>
      </w:r>
      <w:r w:rsidRPr="0056508E">
        <w:br/>
        <w:t>Троице-Сергиева Лавра. Форма доступа: http://</w:t>
      </w:r>
      <w:hyperlink r:id="rId32" w:history="1">
        <w:r w:rsidRPr="0056508E">
          <w:rPr>
            <w:rStyle w:val="a5"/>
          </w:rPr>
          <w:t>www.sergiev-posad.ru</w:t>
        </w:r>
      </w:hyperlink>
      <w:r w:rsidRPr="0056508E">
        <w:t>.</w:t>
      </w:r>
    </w:p>
    <w:p w:rsidR="005E5BD4" w:rsidRPr="0056508E" w:rsidRDefault="005E5BD4" w:rsidP="005E5BD4">
      <w:pPr>
        <w:rPr>
          <w:rStyle w:val="a5"/>
        </w:rPr>
      </w:pPr>
      <w:r w:rsidRPr="0056508E">
        <w:t>Православный Петербург (храмы и святыни). Форма доступа: http://</w:t>
      </w:r>
      <w:hyperlink r:id="rId33" w:history="1">
        <w:r w:rsidRPr="0056508E">
          <w:rPr>
            <w:rStyle w:val="a5"/>
          </w:rPr>
          <w:t>www.spbreligion.ru</w:t>
        </w:r>
      </w:hyperlink>
      <w:r w:rsidRPr="0056508E">
        <w:br/>
        <w:t>Сайт «Царское Село» (история, коллекции, янтарная комната, виртуальные экскурсии). Форма доступа: http://</w:t>
      </w:r>
      <w:hyperlink r:id="rId34" w:history="1">
        <w:r w:rsidRPr="0056508E">
          <w:rPr>
            <w:rStyle w:val="a5"/>
          </w:rPr>
          <w:t>www.tzar.ru</w:t>
        </w:r>
      </w:hyperlink>
      <w:r w:rsidRPr="0056508E">
        <w:br/>
        <w:t>Сайт «Государственный музей-заповедник Петергоф».  Форма доступа: http://</w:t>
      </w:r>
      <w:hyperlink r:id="rId35" w:history="1">
        <w:r w:rsidRPr="0056508E">
          <w:rPr>
            <w:rStyle w:val="a5"/>
          </w:rPr>
          <w:t>www.peterhof.msk.ru</w:t>
        </w:r>
      </w:hyperlink>
      <w:r w:rsidRPr="0056508E">
        <w:br/>
        <w:t>Русскоязычный сайт о Лувре.  Форма доступа: http://</w:t>
      </w:r>
      <w:hyperlink r:id="rId36" w:history="1">
        <w:r w:rsidRPr="0056508E">
          <w:rPr>
            <w:rStyle w:val="a5"/>
          </w:rPr>
          <w:t>www.louvre.historic.ru</w:t>
        </w:r>
      </w:hyperlink>
    </w:p>
    <w:p w:rsidR="005E5BD4" w:rsidRPr="0056508E" w:rsidRDefault="005E5BD4" w:rsidP="005E5BD4">
      <w:r w:rsidRPr="0056508E">
        <w:t>Музей Ван Гога в Амстердаме. Форма доступа:</w:t>
      </w:r>
      <w:hyperlink r:id="rId37" w:history="1">
        <w:r w:rsidRPr="0056508E">
          <w:rPr>
            <w:rStyle w:val="a5"/>
          </w:rPr>
          <w:t>http://www.vangoghmuseum.nl</w:t>
        </w:r>
      </w:hyperlink>
      <w:r w:rsidRPr="0056508E">
        <w:br/>
        <w:t>Интерактивная информационная система по всем аспектам наследия Леонардо да Винчи. Форма доступа: http://</w:t>
      </w:r>
      <w:hyperlink r:id="rId38" w:history="1">
        <w:r w:rsidRPr="0056508E">
          <w:rPr>
            <w:rStyle w:val="a5"/>
          </w:rPr>
          <w:t>www.vinci.ru</w:t>
        </w:r>
      </w:hyperlink>
      <w:r w:rsidRPr="0056508E">
        <w:br/>
        <w:t>Сайт о творчестве Леонардо да Винчи. Форма доступа:  http://</w:t>
      </w:r>
      <w:hyperlink r:id="rId39" w:history="1">
        <w:r w:rsidRPr="0056508E">
          <w:rPr>
            <w:rStyle w:val="a5"/>
          </w:rPr>
          <w:t>www.worldleonard.h1.ru</w:t>
        </w:r>
      </w:hyperlink>
    </w:p>
    <w:p w:rsidR="005E5BD4" w:rsidRPr="0056508E" w:rsidRDefault="005E5BD4" w:rsidP="005E5BD4"/>
    <w:p w:rsidR="005E5BD4" w:rsidRPr="0056508E" w:rsidRDefault="005E5BD4" w:rsidP="005E5BD4"/>
    <w:p w:rsidR="005E5BD4" w:rsidRPr="0056508E" w:rsidRDefault="005E5BD4" w:rsidP="005E5BD4">
      <w:pPr>
        <w:spacing w:line="360" w:lineRule="auto"/>
        <w:jc w:val="center"/>
      </w:pPr>
      <w:r w:rsidRPr="0056508E">
        <w:t>9. Материально-техническое обеспечение дисциплины</w:t>
      </w:r>
    </w:p>
    <w:p w:rsidR="005E5BD4" w:rsidRPr="0056508E" w:rsidRDefault="005E5BD4" w:rsidP="005E5BD4">
      <w:pPr>
        <w:spacing w:line="360" w:lineRule="auto"/>
        <w:jc w:val="center"/>
      </w:pPr>
    </w:p>
    <w:p w:rsidR="005E5BD4" w:rsidRPr="0056508E" w:rsidRDefault="005E5BD4" w:rsidP="005E5BD4">
      <w:pPr>
        <w:ind w:firstLine="709"/>
        <w:jc w:val="both"/>
        <w:rPr>
          <w:spacing w:val="-6"/>
        </w:rPr>
      </w:pPr>
      <w:r w:rsidRPr="0056508E">
        <w:rPr>
          <w:spacing w:val="-6"/>
        </w:rPr>
        <w:t xml:space="preserve">За кафедрой философии, в рамках которой преподается культурология, закреплена лекционная аудитория (412) и для проведения семинарских занятий – 323 аудитория. </w:t>
      </w:r>
    </w:p>
    <w:p w:rsidR="005E5BD4" w:rsidRPr="0056508E" w:rsidRDefault="005E5BD4" w:rsidP="005E5BD4">
      <w:pPr>
        <w:ind w:firstLine="709"/>
        <w:jc w:val="both"/>
      </w:pPr>
      <w:r w:rsidRPr="0056508E">
        <w:rPr>
          <w:spacing w:val="-6"/>
        </w:rPr>
        <w:t xml:space="preserve">В наличии имеется мультимедийная установка, с помощью которой проводятся слайд-шоу </w:t>
      </w:r>
      <w:r w:rsidRPr="0056508E">
        <w:t>(демонстрация репродукций памятников культуры в сопровождении классической музыки). С использованием данной установки читаются лекции-презентации.  На семинарских занятиях у студентов также имеется возможность продемонстрировать с помощью этой установки свои творческие презентации, которые им задаются в качестве самостоятельной работы.</w:t>
      </w:r>
    </w:p>
    <w:p w:rsidR="005E5BD4" w:rsidRPr="0056508E" w:rsidRDefault="005E5BD4" w:rsidP="005E5BD4">
      <w:pPr>
        <w:ind w:firstLine="709"/>
        <w:jc w:val="both"/>
      </w:pPr>
      <w:r w:rsidRPr="0056508E">
        <w:t>На кафедре имеются 3 компьютера, что позволяет преподавателям культурологии готовиться к своим занятиям, используя электронные ресурсы.</w:t>
      </w:r>
    </w:p>
    <w:p w:rsidR="005E5BD4" w:rsidRPr="0056508E" w:rsidRDefault="005E5BD4" w:rsidP="005E5BD4"/>
    <w:p w:rsidR="005E5BD4" w:rsidRPr="0056508E" w:rsidRDefault="005E5BD4" w:rsidP="005E5BD4">
      <w:r w:rsidRPr="0056508E">
        <w:t>Составители:</w:t>
      </w:r>
    </w:p>
    <w:p w:rsidR="005E5BD4" w:rsidRPr="0056508E" w:rsidRDefault="005E5BD4" w:rsidP="005E5BD4">
      <w:r w:rsidRPr="0056508E">
        <w:t xml:space="preserve">к.ф.н., доцент </w:t>
      </w:r>
      <w:r w:rsidRPr="0056508E">
        <w:tab/>
      </w:r>
      <w:r w:rsidRPr="0056508E">
        <w:tab/>
      </w:r>
      <w:r w:rsidRPr="0056508E">
        <w:tab/>
      </w:r>
      <w:r w:rsidRPr="0056508E">
        <w:tab/>
      </w:r>
      <w:r w:rsidRPr="0056508E">
        <w:tab/>
      </w:r>
      <w:r w:rsidRPr="0056508E">
        <w:tab/>
      </w:r>
      <w:r w:rsidRPr="0056508E">
        <w:tab/>
        <w:t xml:space="preserve"> Л.Г. Апенышева</w:t>
      </w:r>
    </w:p>
    <w:p w:rsidR="005E5BD4" w:rsidRDefault="005E5BD4" w:rsidP="005E5BD4">
      <w:pPr>
        <w:rPr>
          <w:sz w:val="28"/>
          <w:szCs w:val="28"/>
        </w:rPr>
      </w:pPr>
      <w:r w:rsidRPr="0056508E">
        <w:t>к.ф.н., доцент</w:t>
      </w:r>
      <w:r w:rsidRPr="0056508E">
        <w:tab/>
      </w:r>
      <w:r w:rsidRPr="0056508E">
        <w:tab/>
      </w:r>
      <w:r w:rsidRPr="0056508E">
        <w:tab/>
      </w:r>
      <w:r w:rsidRPr="0056508E">
        <w:tab/>
      </w:r>
      <w:r w:rsidRPr="0056508E">
        <w:tab/>
      </w:r>
      <w:r w:rsidRPr="0056508E">
        <w:tab/>
        <w:t xml:space="preserve">     </w:t>
      </w:r>
      <w:r w:rsidRPr="0056508E">
        <w:tab/>
      </w:r>
      <w:r w:rsidR="00FE5469">
        <w:t xml:space="preserve">             </w:t>
      </w:r>
      <w:r w:rsidRPr="0056508E">
        <w:t>О.П. Пономаренко</w:t>
      </w:r>
      <w:r w:rsidRPr="0056508E">
        <w:tab/>
      </w:r>
    </w:p>
    <w:p w:rsidR="002B645F" w:rsidRDefault="002B645F">
      <w:pPr>
        <w:pageBreakBefore/>
        <w:jc w:val="right"/>
      </w:pPr>
      <w:r>
        <w:lastRenderedPageBreak/>
        <w:t>ПРИЛОЖЕНИЕ № 1</w:t>
      </w:r>
    </w:p>
    <w:p w:rsidR="002B645F" w:rsidRDefault="002B645F">
      <w:pPr>
        <w:jc w:val="right"/>
      </w:pPr>
      <w:r>
        <w:t>к программе дисциплины</w:t>
      </w:r>
    </w:p>
    <w:p w:rsidR="002B645F" w:rsidRDefault="002B645F">
      <w:pPr>
        <w:jc w:val="right"/>
      </w:pPr>
      <w:r>
        <w:t>Культурология</w:t>
      </w:r>
    </w:p>
    <w:p w:rsidR="002B645F" w:rsidRPr="00803CC4" w:rsidRDefault="002B645F">
      <w:pPr>
        <w:tabs>
          <w:tab w:val="left" w:pos="1485"/>
        </w:tabs>
        <w:jc w:val="center"/>
      </w:pPr>
      <w:r w:rsidRPr="00803CC4">
        <w:t>Аннотация дисциплины  Культурология</w:t>
      </w:r>
    </w:p>
    <w:p w:rsidR="00803CC4" w:rsidRPr="00803CC4" w:rsidRDefault="00363DB0" w:rsidP="00803CC4">
      <w:pPr>
        <w:jc w:val="center"/>
      </w:pPr>
      <w:r w:rsidRPr="00803CC4">
        <w:t xml:space="preserve">Направление подготовки </w:t>
      </w:r>
      <w:r w:rsidR="005E5BD4">
        <w:t>23 .03.03</w:t>
      </w:r>
      <w:r w:rsidR="00803CC4" w:rsidRPr="00803CC4">
        <w:t xml:space="preserve"> «Эксплуатация транспортно-технологических машин и комплексов»</w:t>
      </w:r>
      <w:r w:rsidR="00803CC4">
        <w:t xml:space="preserve"> п</w:t>
      </w:r>
      <w:r w:rsidR="00803CC4" w:rsidRPr="00803CC4">
        <w:t>рофиль «Автомобили и автомобильное хозяйство»</w:t>
      </w:r>
    </w:p>
    <w:p w:rsidR="00363DB0" w:rsidRPr="00803CC4" w:rsidRDefault="00363DB0" w:rsidP="00803CC4">
      <w:pPr>
        <w:jc w:val="center"/>
      </w:pPr>
    </w:p>
    <w:p w:rsidR="002B645F" w:rsidRPr="00803CC4" w:rsidRDefault="002B645F">
      <w:pPr>
        <w:tabs>
          <w:tab w:val="left" w:pos="1485"/>
        </w:tabs>
        <w:ind w:left="780"/>
      </w:pPr>
      <w:r w:rsidRPr="00803CC4">
        <w:t>Цель дисциплины: формирование теоретических знаний и практических навыков по культуре.</w:t>
      </w:r>
    </w:p>
    <w:p w:rsidR="002B645F" w:rsidRPr="00803CC4" w:rsidRDefault="002B645F">
      <w:pPr>
        <w:tabs>
          <w:tab w:val="left" w:pos="1485"/>
        </w:tabs>
        <w:ind w:left="-60"/>
        <w:jc w:val="both"/>
        <w:rPr>
          <w:bCs/>
          <w:iCs/>
        </w:rPr>
      </w:pPr>
      <w:r w:rsidRPr="00803CC4">
        <w:t xml:space="preserve">     Освоение данной дисциплины направлено на формирование у обучающихся следующих компетенций:</w:t>
      </w:r>
    </w:p>
    <w:tbl>
      <w:tblPr>
        <w:tblW w:w="0" w:type="auto"/>
        <w:tblInd w:w="-80" w:type="dxa"/>
        <w:tblLayout w:type="fixed"/>
        <w:tblCellMar>
          <w:left w:w="85" w:type="dxa"/>
          <w:right w:w="85" w:type="dxa"/>
        </w:tblCellMar>
        <w:tblLook w:val="0000"/>
      </w:tblPr>
      <w:tblGrid>
        <w:gridCol w:w="1361"/>
        <w:gridCol w:w="9075"/>
      </w:tblGrid>
      <w:tr w:rsidR="002B645F" w:rsidTr="00D73207">
        <w:trPr>
          <w:trHeight w:val="285"/>
        </w:trPr>
        <w:tc>
          <w:tcPr>
            <w:tcW w:w="1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№ п/п</w:t>
            </w:r>
          </w:p>
        </w:tc>
        <w:tc>
          <w:tcPr>
            <w:tcW w:w="90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2B645F" w:rsidTr="00D73207">
        <w:trPr>
          <w:trHeight w:val="537"/>
        </w:trPr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snapToGrid w:val="0"/>
              <w:rPr>
                <w:bCs/>
                <w:iCs/>
              </w:rPr>
            </w:pPr>
          </w:p>
        </w:tc>
        <w:tc>
          <w:tcPr>
            <w:tcW w:w="9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snapToGrid w:val="0"/>
              <w:rPr>
                <w:bCs/>
                <w:iCs/>
              </w:rPr>
            </w:pPr>
          </w:p>
        </w:tc>
      </w:tr>
      <w:tr w:rsidR="002B645F" w:rsidTr="00D73207">
        <w:trPr>
          <w:trHeight w:val="537"/>
        </w:trPr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snapToGrid w:val="0"/>
              <w:rPr>
                <w:bCs/>
                <w:iCs/>
              </w:rPr>
            </w:pPr>
          </w:p>
        </w:tc>
        <w:tc>
          <w:tcPr>
            <w:tcW w:w="9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snapToGrid w:val="0"/>
              <w:rPr>
                <w:bCs/>
                <w:iCs/>
              </w:rPr>
            </w:pPr>
          </w:p>
        </w:tc>
      </w:tr>
      <w:tr w:rsidR="00944E45" w:rsidTr="00D73207">
        <w:trPr>
          <w:trHeight w:val="270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E45" w:rsidRDefault="00944E45">
            <w:pPr>
              <w:snapToGrid w:val="0"/>
              <w:jc w:val="both"/>
            </w:pPr>
            <w:r>
              <w:rPr>
                <w:bCs/>
                <w:iCs/>
              </w:rPr>
              <w:t>1</w:t>
            </w:r>
          </w:p>
        </w:tc>
        <w:tc>
          <w:tcPr>
            <w:tcW w:w="9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E45" w:rsidRDefault="00FE5469" w:rsidP="00FE5469">
            <w:pPr>
              <w:widowControl w:val="0"/>
              <w:autoSpaceDE w:val="0"/>
            </w:pPr>
            <w:r>
              <w:t xml:space="preserve">способностью к коммуникации в устной и письменной формах на русском и иностранном языках для решения задач межличностного и межкультурного взаимодействия </w:t>
            </w:r>
            <w:r w:rsidR="00944E45">
              <w:rPr>
                <w:bCs/>
                <w:iCs/>
              </w:rPr>
              <w:t>(ОК-</w:t>
            </w:r>
            <w:r>
              <w:rPr>
                <w:bCs/>
                <w:iCs/>
              </w:rPr>
              <w:t>5</w:t>
            </w:r>
            <w:r w:rsidR="00944E45">
              <w:rPr>
                <w:bCs/>
                <w:iCs/>
              </w:rPr>
              <w:t>)</w:t>
            </w:r>
          </w:p>
        </w:tc>
      </w:tr>
    </w:tbl>
    <w:p w:rsidR="002B645F" w:rsidRDefault="002B645F">
      <w:pPr>
        <w:tabs>
          <w:tab w:val="left" w:pos="1485"/>
        </w:tabs>
      </w:pPr>
    </w:p>
    <w:p w:rsidR="002B645F" w:rsidRDefault="002B645F">
      <w:pPr>
        <w:tabs>
          <w:tab w:val="left" w:pos="1485"/>
        </w:tabs>
      </w:pPr>
    </w:p>
    <w:p w:rsidR="002B645F" w:rsidRPr="00803CC4" w:rsidRDefault="002B645F">
      <w:pPr>
        <w:tabs>
          <w:tab w:val="left" w:pos="1485"/>
        </w:tabs>
        <w:ind w:firstLine="709"/>
      </w:pPr>
      <w:r w:rsidRPr="00803CC4">
        <w:t>Трудоемкость дисциплины, реализуемой по учебному плану</w:t>
      </w:r>
    </w:p>
    <w:tbl>
      <w:tblPr>
        <w:tblW w:w="0" w:type="auto"/>
        <w:tblInd w:w="-80" w:type="dxa"/>
        <w:tblLayout w:type="fixed"/>
        <w:tblLook w:val="0000"/>
      </w:tblPr>
      <w:tblGrid>
        <w:gridCol w:w="4687"/>
        <w:gridCol w:w="2783"/>
        <w:gridCol w:w="2989"/>
      </w:tblGrid>
      <w:tr w:rsidR="002B645F">
        <w:tc>
          <w:tcPr>
            <w:tcW w:w="4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tabs>
                <w:tab w:val="left" w:pos="1485"/>
              </w:tabs>
              <w:snapToGrid w:val="0"/>
              <w:jc w:val="center"/>
            </w:pPr>
            <w:r>
              <w:t>Вид занятий</w:t>
            </w:r>
          </w:p>
        </w:tc>
        <w:tc>
          <w:tcPr>
            <w:tcW w:w="5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5F" w:rsidRDefault="002B645F">
            <w:pPr>
              <w:tabs>
                <w:tab w:val="left" w:pos="1485"/>
              </w:tabs>
              <w:snapToGrid w:val="0"/>
              <w:jc w:val="center"/>
            </w:pPr>
            <w:r>
              <w:t>Форма обучения</w:t>
            </w:r>
          </w:p>
        </w:tc>
      </w:tr>
      <w:tr w:rsidR="002B645F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snapToGrid w:val="0"/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tabs>
                <w:tab w:val="left" w:pos="1485"/>
              </w:tabs>
              <w:snapToGrid w:val="0"/>
              <w:jc w:val="center"/>
            </w:pPr>
            <w:r>
              <w:t>очная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5F" w:rsidRDefault="002B645F">
            <w:pPr>
              <w:tabs>
                <w:tab w:val="left" w:pos="1485"/>
              </w:tabs>
              <w:snapToGrid w:val="0"/>
              <w:jc w:val="center"/>
            </w:pPr>
            <w:r>
              <w:t>заочная</w:t>
            </w:r>
          </w:p>
        </w:tc>
      </w:tr>
      <w:tr w:rsidR="002B645F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snapToGrid w:val="0"/>
            </w:pPr>
          </w:p>
        </w:tc>
        <w:tc>
          <w:tcPr>
            <w:tcW w:w="5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5F" w:rsidRDefault="002B645F">
            <w:pPr>
              <w:tabs>
                <w:tab w:val="left" w:pos="1485"/>
              </w:tabs>
              <w:snapToGrid w:val="0"/>
              <w:jc w:val="center"/>
            </w:pPr>
            <w:r>
              <w:t>программа подготовки</w:t>
            </w:r>
          </w:p>
        </w:tc>
      </w:tr>
      <w:tr w:rsidR="002B645F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snapToGrid w:val="0"/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tabs>
                <w:tab w:val="left" w:pos="1485"/>
              </w:tabs>
              <w:snapToGrid w:val="0"/>
              <w:jc w:val="center"/>
            </w:pPr>
            <w:r>
              <w:t>полная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5F" w:rsidRDefault="002D5D08">
            <w:pPr>
              <w:tabs>
                <w:tab w:val="left" w:pos="1485"/>
              </w:tabs>
              <w:snapToGrid w:val="0"/>
              <w:jc w:val="center"/>
            </w:pPr>
            <w:r>
              <w:t>ускор</w:t>
            </w:r>
            <w:r w:rsidR="00894DA5">
              <w:t>енная</w:t>
            </w:r>
          </w:p>
        </w:tc>
      </w:tr>
      <w:tr w:rsidR="00803CC4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3CC4" w:rsidRDefault="00803CC4">
            <w:pPr>
              <w:snapToGrid w:val="0"/>
            </w:pPr>
            <w:r>
              <w:t>1. Аудиторные занятия, всего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3CC4" w:rsidRDefault="00803CC4">
            <w:pPr>
              <w:tabs>
                <w:tab w:val="left" w:pos="1485"/>
              </w:tabs>
              <w:snapToGrid w:val="0"/>
              <w:jc w:val="center"/>
            </w:pPr>
            <w:r>
              <w:t>18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CC4" w:rsidRDefault="00803CC4" w:rsidP="00CB51B1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803CC4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3CC4" w:rsidRDefault="00803CC4">
            <w:pPr>
              <w:snapToGrid w:val="0"/>
              <w:jc w:val="center"/>
            </w:pPr>
            <w:r>
              <w:t>в том числе:</w:t>
            </w:r>
          </w:p>
          <w:p w:rsidR="00803CC4" w:rsidRDefault="00803CC4">
            <w:r>
              <w:t>1.1. Лекции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3CC4" w:rsidRDefault="00803CC4">
            <w:pPr>
              <w:tabs>
                <w:tab w:val="left" w:pos="1485"/>
              </w:tabs>
              <w:snapToGrid w:val="0"/>
              <w:jc w:val="center"/>
            </w:pPr>
            <w:r>
              <w:t>2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CC4" w:rsidRDefault="00803CC4" w:rsidP="00CB51B1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803CC4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3CC4" w:rsidRDefault="00803CC4">
            <w:pPr>
              <w:snapToGrid w:val="0"/>
            </w:pPr>
            <w:r>
              <w:t>1.2. Лабораторные работы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3CC4" w:rsidRDefault="00803CC4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CC4" w:rsidRDefault="00803CC4" w:rsidP="00CB51B1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803CC4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3CC4" w:rsidRDefault="00803CC4">
            <w:pPr>
              <w:snapToGrid w:val="0"/>
            </w:pPr>
            <w:r>
              <w:t>1.3. Практические (семинарские) занятия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3CC4" w:rsidRDefault="00803CC4">
            <w:pPr>
              <w:tabs>
                <w:tab w:val="left" w:pos="1485"/>
              </w:tabs>
              <w:snapToGrid w:val="0"/>
              <w:jc w:val="center"/>
            </w:pPr>
            <w:r>
              <w:t>16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CC4" w:rsidRDefault="00803CC4" w:rsidP="00CB51B1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803CC4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3CC4" w:rsidRDefault="00803CC4">
            <w:pPr>
              <w:snapToGrid w:val="0"/>
            </w:pPr>
            <w:r>
              <w:t>2. Самостоятельная работа, часов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3CC4" w:rsidRDefault="00325C6E">
            <w:pPr>
              <w:tabs>
                <w:tab w:val="left" w:pos="1485"/>
              </w:tabs>
              <w:snapToGrid w:val="0"/>
              <w:jc w:val="center"/>
            </w:pPr>
            <w:r>
              <w:t>54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CC4" w:rsidRDefault="00803CC4" w:rsidP="00CB51B1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803CC4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3CC4" w:rsidRDefault="00803CC4">
            <w:pPr>
              <w:snapToGrid w:val="0"/>
            </w:pPr>
            <w:r>
              <w:t>Всего часов (стр. 1 + стр. 2)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3CC4" w:rsidRDefault="00803CC4">
            <w:pPr>
              <w:tabs>
                <w:tab w:val="left" w:pos="1485"/>
              </w:tabs>
              <w:snapToGrid w:val="0"/>
              <w:jc w:val="center"/>
            </w:pPr>
            <w:r>
              <w:t>72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CC4" w:rsidRDefault="00803CC4" w:rsidP="00CB51B1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803CC4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3CC4" w:rsidRDefault="00803CC4">
            <w:pPr>
              <w:snapToGrid w:val="0"/>
            </w:pPr>
            <w:r>
              <w:t>Общая трудоемкость зачетных единиц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3CC4" w:rsidRDefault="00803CC4">
            <w:pPr>
              <w:tabs>
                <w:tab w:val="left" w:pos="1485"/>
              </w:tabs>
              <w:snapToGrid w:val="0"/>
              <w:jc w:val="center"/>
            </w:pPr>
            <w:r>
              <w:t>2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CC4" w:rsidRDefault="00803CC4" w:rsidP="00CB51B1">
            <w:pPr>
              <w:tabs>
                <w:tab w:val="left" w:pos="1485"/>
              </w:tabs>
              <w:snapToGrid w:val="0"/>
              <w:jc w:val="center"/>
            </w:pPr>
          </w:p>
        </w:tc>
      </w:tr>
    </w:tbl>
    <w:p w:rsidR="00803CC4" w:rsidRPr="00803CC4" w:rsidRDefault="00803CC4" w:rsidP="00803CC4">
      <w:pPr>
        <w:pStyle w:val="17"/>
        <w:jc w:val="both"/>
        <w:rPr>
          <w:sz w:val="24"/>
          <w:szCs w:val="24"/>
        </w:rPr>
      </w:pPr>
      <w:r w:rsidRPr="00803CC4">
        <w:rPr>
          <w:bCs/>
          <w:sz w:val="24"/>
          <w:szCs w:val="24"/>
        </w:rPr>
        <w:t>Формы промежуточной аттестации:  зачет</w:t>
      </w:r>
    </w:p>
    <w:p w:rsidR="00803CC4" w:rsidRPr="00803CC4" w:rsidRDefault="00803CC4" w:rsidP="00803CC4"/>
    <w:p w:rsidR="00803CC4" w:rsidRPr="00803CC4" w:rsidRDefault="00803CC4" w:rsidP="00803CC4">
      <w:r w:rsidRPr="00803CC4">
        <w:t>Перечень изучаемых тем:</w:t>
      </w:r>
    </w:p>
    <w:p w:rsidR="00803CC4" w:rsidRPr="00803CC4" w:rsidRDefault="00803CC4" w:rsidP="00803CC4"/>
    <w:p w:rsidR="00803CC4" w:rsidRPr="00803CC4" w:rsidRDefault="00803CC4" w:rsidP="00803CC4">
      <w:r w:rsidRPr="00803CC4">
        <w:rPr>
          <w:bCs/>
        </w:rPr>
        <w:t>1. Предмет культурологии. Сущность и основные функции культуры.</w:t>
      </w:r>
    </w:p>
    <w:p w:rsidR="00803CC4" w:rsidRPr="00803CC4" w:rsidRDefault="00803CC4" w:rsidP="00803CC4">
      <w:r w:rsidRPr="00803CC4">
        <w:t>2. Основные методы и подходы  к изучению культуры</w:t>
      </w:r>
    </w:p>
    <w:p w:rsidR="00803CC4" w:rsidRPr="00803CC4" w:rsidRDefault="00803CC4" w:rsidP="00803CC4">
      <w:pPr>
        <w:rPr>
          <w:iCs/>
        </w:rPr>
      </w:pPr>
      <w:r w:rsidRPr="00803CC4">
        <w:t>3. Основные школы и концепции культуры.</w:t>
      </w:r>
      <w:r w:rsidRPr="00803CC4">
        <w:rPr>
          <w:bCs/>
        </w:rPr>
        <w:t xml:space="preserve"> Типология культуры</w:t>
      </w:r>
    </w:p>
    <w:p w:rsidR="00803CC4" w:rsidRPr="00803CC4" w:rsidRDefault="00803CC4" w:rsidP="00803CC4">
      <w:r w:rsidRPr="00803CC4">
        <w:rPr>
          <w:iCs/>
        </w:rPr>
        <w:t>4. Миф, религия, наука и искусство как основополагающие формы культуры</w:t>
      </w:r>
    </w:p>
    <w:p w:rsidR="00803CC4" w:rsidRPr="00803CC4" w:rsidRDefault="00803CC4" w:rsidP="00803CC4">
      <w:r w:rsidRPr="00803CC4">
        <w:t>5. Характеристика культурно-исторических эпох</w:t>
      </w:r>
    </w:p>
    <w:p w:rsidR="002B645F" w:rsidRDefault="002B645F">
      <w:pPr>
        <w:tabs>
          <w:tab w:val="left" w:pos="1485"/>
        </w:tabs>
      </w:pPr>
    </w:p>
    <w:p w:rsidR="00DC2118" w:rsidRDefault="00DC2118" w:rsidP="00DC2118">
      <w:pPr>
        <w:jc w:val="right"/>
        <w:rPr>
          <w:sz w:val="28"/>
          <w:szCs w:val="28"/>
        </w:rPr>
      </w:pPr>
      <w:r>
        <w:br w:type="page"/>
      </w:r>
      <w:r>
        <w:rPr>
          <w:sz w:val="28"/>
          <w:szCs w:val="28"/>
        </w:rPr>
        <w:lastRenderedPageBreak/>
        <w:t>Приложение</w:t>
      </w:r>
    </w:p>
    <w:p w:rsidR="00DC2118" w:rsidRDefault="00DC2118" w:rsidP="00DC211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программе дисциплины </w:t>
      </w:r>
    </w:p>
    <w:p w:rsidR="00DC2118" w:rsidRDefault="00DC2118" w:rsidP="00DC2118">
      <w:pPr>
        <w:jc w:val="right"/>
        <w:rPr>
          <w:sz w:val="28"/>
          <w:szCs w:val="28"/>
        </w:rPr>
      </w:pPr>
      <w:r>
        <w:rPr>
          <w:sz w:val="28"/>
          <w:szCs w:val="28"/>
        </w:rPr>
        <w:t>«Культурология»</w:t>
      </w:r>
    </w:p>
    <w:p w:rsidR="00DC2118" w:rsidRDefault="00DC2118" w:rsidP="00DC2118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 изданий основной учебной литературы по дисциплине Культурология</w:t>
      </w:r>
    </w:p>
    <w:p w:rsidR="00DC2118" w:rsidRDefault="00DC2118" w:rsidP="00DC211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имеющихся в библиотеке университета </w:t>
      </w:r>
    </w:p>
    <w:p w:rsidR="00DC2118" w:rsidRDefault="00DC2118" w:rsidP="00DC2118">
      <w:pPr>
        <w:jc w:val="center"/>
        <w:rPr>
          <w:sz w:val="28"/>
          <w:szCs w:val="28"/>
        </w:rPr>
      </w:pPr>
    </w:p>
    <w:p w:rsidR="00DC2118" w:rsidRDefault="00DC2118" w:rsidP="00DC2118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 имеющихся в библиотеке университета изданий учебной литературы по дисциплине</w:t>
      </w:r>
    </w:p>
    <w:tbl>
      <w:tblPr>
        <w:tblW w:w="9930" w:type="dxa"/>
        <w:tblInd w:w="-137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0"/>
        <w:gridCol w:w="6941"/>
        <w:gridCol w:w="2139"/>
      </w:tblGrid>
      <w:tr w:rsidR="00DC2118" w:rsidTr="00DC211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2118" w:rsidRDefault="00DC2118">
            <w:pPr>
              <w:pStyle w:val="a0"/>
              <w:snapToGrid w:val="0"/>
              <w:spacing w:after="0" w:line="276" w:lineRule="auto"/>
              <w:rPr>
                <w:szCs w:val="28"/>
              </w:rPr>
            </w:pPr>
            <w:r>
              <w:rPr>
                <w:szCs w:val="28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2118" w:rsidRDefault="00DC2118">
            <w:pPr>
              <w:pStyle w:val="a0"/>
              <w:snapToGrid w:val="0"/>
              <w:spacing w:after="0" w:line="276" w:lineRule="auto"/>
              <w:rPr>
                <w:szCs w:val="28"/>
              </w:rPr>
            </w:pPr>
            <w:r>
              <w:rPr>
                <w:szCs w:val="28"/>
              </w:rPr>
              <w:t>Библиографическое описание издания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118" w:rsidRDefault="00DC2118">
            <w:pPr>
              <w:pStyle w:val="a0"/>
              <w:snapToGrid w:val="0"/>
              <w:spacing w:after="0"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Примечание</w:t>
            </w:r>
          </w:p>
        </w:tc>
      </w:tr>
      <w:tr w:rsidR="00DC2118" w:rsidTr="00DC211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2118" w:rsidRDefault="00DC2118" w:rsidP="00DC2118">
            <w:pPr>
              <w:pStyle w:val="a0"/>
              <w:widowControl w:val="0"/>
              <w:numPr>
                <w:ilvl w:val="0"/>
                <w:numId w:val="23"/>
              </w:numPr>
              <w:autoSpaceDN w:val="0"/>
              <w:snapToGrid w:val="0"/>
              <w:spacing w:after="0" w:line="276" w:lineRule="auto"/>
              <w:jc w:val="both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2118" w:rsidRDefault="00DC2118">
            <w:pPr>
              <w:snapToGrid w:val="0"/>
              <w:spacing w:line="276" w:lineRule="auto"/>
              <w:ind w:right="88"/>
              <w:rPr>
                <w:color w:val="000000"/>
                <w:szCs w:val="28"/>
                <w:shd w:val="clear" w:color="auto" w:fill="FFFFFF"/>
              </w:rPr>
            </w:pPr>
            <w:r>
              <w:rPr>
                <w:bCs/>
                <w:color w:val="000000"/>
                <w:szCs w:val="28"/>
                <w:shd w:val="clear" w:color="auto" w:fill="FFFFFF"/>
              </w:rPr>
              <w:t>Пивоев, В. М. Культурология</w:t>
            </w:r>
            <w:r>
              <w:rPr>
                <w:color w:val="000000"/>
                <w:szCs w:val="28"/>
                <w:shd w:val="clear" w:color="auto" w:fill="FFFFFF"/>
              </w:rPr>
              <w:t>: введение в историю и теорию культуры [Электронный ресурс] : учебное пособие / В. М. Пивоев. - 3-е изд., перераб. и доп. - Электрон. текстовые дан. (1 файл). - М. : КНОРУС, 2014. - 526 с. - Загл. с титул. экрана. - Б. ц.</w:t>
            </w:r>
          </w:p>
          <w:p w:rsidR="00DC2118" w:rsidRDefault="00DC2118">
            <w:pPr>
              <w:widowControl w:val="0"/>
              <w:autoSpaceDE w:val="0"/>
              <w:snapToGrid w:val="0"/>
              <w:spacing w:line="276" w:lineRule="auto"/>
              <w:ind w:right="88"/>
              <w:rPr>
                <w:rFonts w:eastAsia="Andale Sans UI"/>
                <w:kern w:val="2"/>
                <w:szCs w:val="28"/>
              </w:rPr>
            </w:pPr>
            <w:r>
              <w:rPr>
                <w:rFonts w:eastAsia="Andale Sans UI"/>
                <w:color w:val="000000"/>
                <w:kern w:val="2"/>
                <w:szCs w:val="28"/>
              </w:rPr>
              <w:t>http://www.book.ru/book/916045/view/2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118" w:rsidRDefault="00DC2118">
            <w:pPr>
              <w:pStyle w:val="a0"/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  <w:shd w:val="clear" w:color="auto" w:fill="FFFFFF"/>
              </w:rPr>
              <w:t>ЭБС «BOOK.ru»</w:t>
            </w:r>
          </w:p>
        </w:tc>
      </w:tr>
      <w:tr w:rsidR="00DC2118" w:rsidTr="00DC211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2118" w:rsidRDefault="00DC2118" w:rsidP="00DC2118">
            <w:pPr>
              <w:pStyle w:val="a0"/>
              <w:widowControl w:val="0"/>
              <w:numPr>
                <w:ilvl w:val="0"/>
                <w:numId w:val="23"/>
              </w:numPr>
              <w:autoSpaceDN w:val="0"/>
              <w:snapToGrid w:val="0"/>
              <w:spacing w:after="0" w:line="276" w:lineRule="auto"/>
              <w:jc w:val="center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2118" w:rsidRDefault="00DC2118">
            <w:pPr>
              <w:widowControl w:val="0"/>
              <w:autoSpaceDE w:val="0"/>
              <w:snapToGrid w:val="0"/>
              <w:spacing w:line="276" w:lineRule="auto"/>
              <w:ind w:right="88"/>
              <w:rPr>
                <w:rFonts w:eastAsia="Andale Sans UI"/>
                <w:kern w:val="2"/>
                <w:szCs w:val="28"/>
              </w:rPr>
            </w:pPr>
            <w:r>
              <w:rPr>
                <w:bCs/>
                <w:szCs w:val="28"/>
              </w:rPr>
              <w:t>Грушевицкая, Т. Г.</w:t>
            </w:r>
            <w:r>
              <w:rPr>
                <w:szCs w:val="28"/>
              </w:rPr>
              <w:t xml:space="preserve"> Культурология: учебник для вузов/ Т. Г. Грушевицкая, А. П. Садохин. - 3-е изд., перераб. и доп. - М.: ЮНИТИ-ДАНА, 2008. - 687 с. 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118" w:rsidRDefault="00DC2118">
            <w:pPr>
              <w:pStyle w:val="a0"/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52</w:t>
            </w:r>
          </w:p>
        </w:tc>
      </w:tr>
      <w:tr w:rsidR="00DC2118" w:rsidTr="00DC2118"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C2118" w:rsidRDefault="00DC2118" w:rsidP="00DC2118">
            <w:pPr>
              <w:pStyle w:val="a0"/>
              <w:widowControl w:val="0"/>
              <w:numPr>
                <w:ilvl w:val="0"/>
                <w:numId w:val="23"/>
              </w:numPr>
              <w:autoSpaceDN w:val="0"/>
              <w:snapToGrid w:val="0"/>
              <w:spacing w:after="0" w:line="276" w:lineRule="auto"/>
              <w:jc w:val="center"/>
              <w:rPr>
                <w:szCs w:val="28"/>
              </w:rPr>
            </w:pPr>
          </w:p>
        </w:tc>
        <w:tc>
          <w:tcPr>
            <w:tcW w:w="69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2118" w:rsidRDefault="00DC2118">
            <w:pPr>
              <w:widowControl w:val="0"/>
              <w:autoSpaceDE w:val="0"/>
              <w:snapToGrid w:val="0"/>
              <w:spacing w:line="276" w:lineRule="auto"/>
              <w:ind w:right="88"/>
              <w:rPr>
                <w:rFonts w:eastAsia="Andale Sans UI"/>
                <w:kern w:val="2"/>
                <w:szCs w:val="28"/>
              </w:rPr>
            </w:pPr>
            <w:r>
              <w:rPr>
                <w:bCs/>
                <w:szCs w:val="28"/>
              </w:rPr>
              <w:t>Грушевицкая, Т. Г.</w:t>
            </w:r>
            <w:r>
              <w:rPr>
                <w:szCs w:val="28"/>
              </w:rPr>
              <w:t xml:space="preserve"> Культурология: учебник для вузов/ Т. Г. Грушевицкая, А. П. Садохин. - 3-е изд., перераб. и доп. - М.: ЮНИТИ-ДАНА, 2010. - 687 с.</w:t>
            </w:r>
          </w:p>
        </w:tc>
        <w:tc>
          <w:tcPr>
            <w:tcW w:w="2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118" w:rsidRDefault="00DC2118">
            <w:pPr>
              <w:pStyle w:val="a0"/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</w:tr>
      <w:tr w:rsidR="00DC2118" w:rsidTr="00DC211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2118" w:rsidRDefault="00DC2118" w:rsidP="00DC2118">
            <w:pPr>
              <w:pStyle w:val="a0"/>
              <w:widowControl w:val="0"/>
              <w:numPr>
                <w:ilvl w:val="0"/>
                <w:numId w:val="23"/>
              </w:numPr>
              <w:autoSpaceDN w:val="0"/>
              <w:snapToGrid w:val="0"/>
              <w:spacing w:after="0" w:line="276" w:lineRule="auto"/>
              <w:jc w:val="center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2118" w:rsidRDefault="00DC2118">
            <w:pPr>
              <w:widowControl w:val="0"/>
              <w:autoSpaceDE w:val="0"/>
              <w:snapToGrid w:val="0"/>
              <w:spacing w:line="276" w:lineRule="auto"/>
              <w:rPr>
                <w:rFonts w:eastAsia="Andale Sans UI"/>
                <w:kern w:val="2"/>
                <w:szCs w:val="28"/>
              </w:rPr>
            </w:pPr>
            <w:r>
              <w:rPr>
                <w:bCs/>
                <w:szCs w:val="28"/>
              </w:rPr>
              <w:t>Культурология. История мировой</w:t>
            </w:r>
            <w:r>
              <w:rPr>
                <w:szCs w:val="28"/>
              </w:rPr>
              <w:t xml:space="preserve"> культуры: учебник для вузов/ ред. Н. О. Воскресенская . - 2-е изд., стер. - М.: ЮНИТИ-ДАНА, 2008. - 759 с.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118" w:rsidRDefault="00DC2118">
            <w:pPr>
              <w:pStyle w:val="a0"/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</w:tr>
      <w:tr w:rsidR="00DC2118" w:rsidTr="00DC211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2118" w:rsidRDefault="00DC2118" w:rsidP="00DC2118">
            <w:pPr>
              <w:pStyle w:val="a0"/>
              <w:widowControl w:val="0"/>
              <w:numPr>
                <w:ilvl w:val="0"/>
                <w:numId w:val="23"/>
              </w:numPr>
              <w:autoSpaceDN w:val="0"/>
              <w:snapToGrid w:val="0"/>
              <w:spacing w:after="0" w:line="276" w:lineRule="auto"/>
              <w:jc w:val="center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2118" w:rsidRDefault="00DC2118">
            <w:pPr>
              <w:widowControl w:val="0"/>
              <w:tabs>
                <w:tab w:val="left" w:pos="4"/>
              </w:tabs>
              <w:autoSpaceDE w:val="0"/>
              <w:snapToGrid w:val="0"/>
              <w:spacing w:line="276" w:lineRule="auto"/>
              <w:rPr>
                <w:rFonts w:eastAsia="Andale Sans UI"/>
                <w:kern w:val="2"/>
                <w:szCs w:val="28"/>
              </w:rPr>
            </w:pPr>
            <w:r>
              <w:rPr>
                <w:bCs/>
                <w:szCs w:val="28"/>
              </w:rPr>
              <w:t>Культурология. История мировой</w:t>
            </w:r>
            <w:r>
              <w:rPr>
                <w:szCs w:val="28"/>
              </w:rPr>
              <w:t xml:space="preserve"> культуры: учебник/ ред. А. Н. Маркова. - 2-е изд., стер. - М. : ЮНИТИ-ДАНА, 2010. - 600 с.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118" w:rsidRDefault="00DC2118">
            <w:pPr>
              <w:pStyle w:val="a0"/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</w:tr>
    </w:tbl>
    <w:p w:rsidR="00DC2118" w:rsidRDefault="00DC2118" w:rsidP="00DC2118">
      <w:pPr>
        <w:rPr>
          <w:rFonts w:eastAsia="Andale Sans UI"/>
          <w:kern w:val="2"/>
          <w:sz w:val="28"/>
          <w:szCs w:val="28"/>
        </w:rPr>
      </w:pPr>
    </w:p>
    <w:p w:rsidR="00DC2118" w:rsidRDefault="00DC2118" w:rsidP="00DC2118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 имеющихся в библиотеке университета изданий дополнительной учебной литературы по дисциплине</w:t>
      </w:r>
    </w:p>
    <w:p w:rsidR="00DC2118" w:rsidRDefault="00DC2118" w:rsidP="00DC2118">
      <w:pPr>
        <w:jc w:val="center"/>
        <w:rPr>
          <w:sz w:val="28"/>
          <w:szCs w:val="28"/>
        </w:rPr>
      </w:pPr>
    </w:p>
    <w:tbl>
      <w:tblPr>
        <w:tblW w:w="9825" w:type="dxa"/>
        <w:tblInd w:w="-35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5"/>
        <w:gridCol w:w="7123"/>
        <w:gridCol w:w="1847"/>
      </w:tblGrid>
      <w:tr w:rsidR="00DC2118" w:rsidTr="00DC2118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2118" w:rsidRDefault="00DC2118">
            <w:pPr>
              <w:pStyle w:val="a0"/>
              <w:snapToGrid w:val="0"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№ п/п</w:t>
            </w:r>
          </w:p>
        </w:tc>
        <w:tc>
          <w:tcPr>
            <w:tcW w:w="7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2118" w:rsidRDefault="00DC2118">
            <w:pPr>
              <w:pStyle w:val="a0"/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Библиографическое описание издания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118" w:rsidRDefault="00DC2118">
            <w:pPr>
              <w:pStyle w:val="a0"/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Примечание</w:t>
            </w:r>
          </w:p>
        </w:tc>
      </w:tr>
      <w:tr w:rsidR="00DC2118" w:rsidTr="00DC2118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2118" w:rsidRDefault="00DC2118" w:rsidP="00DC2118">
            <w:pPr>
              <w:pStyle w:val="af7"/>
              <w:numPr>
                <w:ilvl w:val="0"/>
                <w:numId w:val="21"/>
              </w:numPr>
              <w:tabs>
                <w:tab w:val="left" w:pos="1080"/>
                <w:tab w:val="left" w:pos="1440"/>
              </w:tabs>
              <w:snapToGrid w:val="0"/>
              <w:spacing w:line="276" w:lineRule="auto"/>
              <w:contextualSpacing/>
              <w:rPr>
                <w:rFonts w:eastAsia="Andale Sans UI"/>
                <w:kern w:val="2"/>
                <w:szCs w:val="28"/>
              </w:rPr>
            </w:pPr>
          </w:p>
        </w:tc>
        <w:tc>
          <w:tcPr>
            <w:tcW w:w="7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2118" w:rsidRDefault="00DC2118">
            <w:pPr>
              <w:widowControl w:val="0"/>
              <w:autoSpaceDE w:val="0"/>
              <w:snapToGrid w:val="0"/>
              <w:spacing w:line="276" w:lineRule="auto"/>
              <w:ind w:right="88"/>
              <w:rPr>
                <w:rFonts w:eastAsia="Andale Sans UI"/>
                <w:kern w:val="2"/>
                <w:szCs w:val="28"/>
              </w:rPr>
            </w:pPr>
            <w:r>
              <w:rPr>
                <w:bCs/>
                <w:szCs w:val="28"/>
              </w:rPr>
              <w:t>Культура Алтайского края</w:t>
            </w:r>
            <w:r>
              <w:rPr>
                <w:szCs w:val="28"/>
              </w:rPr>
              <w:t xml:space="preserve"> как опыт толерантного взаимодействия сопредельных территорий: международная научно-практическая конференция, посвященная 70-летию Алтайского края: сборник статей/ АГАУ. - Барнаул: Изд-во АГАУ, 2007. - 674с.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118" w:rsidRDefault="00DC2118">
            <w:pPr>
              <w:pStyle w:val="a0"/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</w:tr>
      <w:tr w:rsidR="00DC2118" w:rsidTr="00DC2118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2118" w:rsidRDefault="00DC2118" w:rsidP="00DC2118">
            <w:pPr>
              <w:pStyle w:val="a0"/>
              <w:numPr>
                <w:ilvl w:val="0"/>
                <w:numId w:val="21"/>
              </w:numPr>
              <w:tabs>
                <w:tab w:val="left" w:pos="540"/>
              </w:tabs>
              <w:autoSpaceDN w:val="0"/>
              <w:snapToGrid w:val="0"/>
              <w:spacing w:after="0" w:line="276" w:lineRule="auto"/>
              <w:rPr>
                <w:szCs w:val="28"/>
              </w:rPr>
            </w:pPr>
          </w:p>
        </w:tc>
        <w:tc>
          <w:tcPr>
            <w:tcW w:w="7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2118" w:rsidRDefault="00DC2118">
            <w:pPr>
              <w:widowControl w:val="0"/>
              <w:tabs>
                <w:tab w:val="left" w:pos="4"/>
              </w:tabs>
              <w:autoSpaceDE w:val="0"/>
              <w:snapToGrid w:val="0"/>
              <w:spacing w:line="276" w:lineRule="auto"/>
              <w:rPr>
                <w:rFonts w:eastAsia="Andale Sans UI"/>
                <w:kern w:val="2"/>
                <w:szCs w:val="28"/>
              </w:rPr>
            </w:pPr>
            <w:r>
              <w:rPr>
                <w:bCs/>
                <w:szCs w:val="28"/>
              </w:rPr>
              <w:t>Нестерова, С. В.</w:t>
            </w:r>
            <w:r>
              <w:rPr>
                <w:szCs w:val="28"/>
              </w:rPr>
              <w:t xml:space="preserve"> Провинциальная интеллигенция в культурном пространстве Алтая (XIХ - XX вв.): монография/ С. В. Нестерова. - Барнаул: Изд-во АГАУ, 2007. - 205с. 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118" w:rsidRDefault="00DC2118">
            <w:pPr>
              <w:pStyle w:val="a0"/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</w:tr>
      <w:tr w:rsidR="00DC2118" w:rsidTr="00DC2118">
        <w:trPr>
          <w:trHeight w:val="984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2118" w:rsidRDefault="00DC2118" w:rsidP="00DC2118">
            <w:pPr>
              <w:pStyle w:val="a0"/>
              <w:numPr>
                <w:ilvl w:val="0"/>
                <w:numId w:val="21"/>
              </w:numPr>
              <w:tabs>
                <w:tab w:val="left" w:pos="540"/>
              </w:tabs>
              <w:autoSpaceDN w:val="0"/>
              <w:snapToGrid w:val="0"/>
              <w:spacing w:after="0" w:line="276" w:lineRule="auto"/>
              <w:rPr>
                <w:szCs w:val="28"/>
              </w:rPr>
            </w:pPr>
          </w:p>
        </w:tc>
        <w:tc>
          <w:tcPr>
            <w:tcW w:w="7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2118" w:rsidRDefault="00DC2118">
            <w:pPr>
              <w:widowControl w:val="0"/>
              <w:autoSpaceDE w:val="0"/>
              <w:snapToGrid w:val="0"/>
              <w:spacing w:line="276" w:lineRule="auto"/>
              <w:ind w:right="88"/>
              <w:rPr>
                <w:rFonts w:eastAsia="Andale Sans UI"/>
                <w:kern w:val="2"/>
                <w:szCs w:val="28"/>
              </w:rPr>
            </w:pPr>
            <w:r>
              <w:rPr>
                <w:bCs/>
                <w:szCs w:val="28"/>
              </w:rPr>
              <w:t>Мировая художественная культура.</w:t>
            </w:r>
            <w:r>
              <w:rPr>
                <w:szCs w:val="28"/>
              </w:rPr>
              <w:t xml:space="preserve"> XX век. Изобразительное искусство и дизайн/ Е. П. Львова [и др.]. - СПб.: ПИТЕР, 2008. - 464 с.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118" w:rsidRDefault="00DC2118">
            <w:pPr>
              <w:pStyle w:val="a0"/>
              <w:snapToGrid w:val="0"/>
              <w:spacing w:line="276" w:lineRule="auto"/>
              <w:jc w:val="center"/>
              <w:rPr>
                <w:rFonts w:eastAsia="Andale Sans UI"/>
                <w:kern w:val="2"/>
                <w:szCs w:val="28"/>
              </w:rPr>
            </w:pPr>
            <w:r>
              <w:rPr>
                <w:szCs w:val="28"/>
              </w:rPr>
              <w:t>4</w:t>
            </w:r>
          </w:p>
          <w:p w:rsidR="00DC2118" w:rsidRDefault="00DC2118">
            <w:pPr>
              <w:pStyle w:val="a0"/>
              <w:snapToGrid w:val="0"/>
              <w:spacing w:line="276" w:lineRule="auto"/>
              <w:jc w:val="center"/>
              <w:rPr>
                <w:szCs w:val="28"/>
              </w:rPr>
            </w:pPr>
          </w:p>
        </w:tc>
      </w:tr>
      <w:tr w:rsidR="00DC2118" w:rsidTr="00DC2118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2118" w:rsidRDefault="00DC2118" w:rsidP="00DC2118">
            <w:pPr>
              <w:pStyle w:val="a0"/>
              <w:numPr>
                <w:ilvl w:val="0"/>
                <w:numId w:val="21"/>
              </w:numPr>
              <w:tabs>
                <w:tab w:val="left" w:pos="540"/>
              </w:tabs>
              <w:autoSpaceDN w:val="0"/>
              <w:snapToGrid w:val="0"/>
              <w:spacing w:after="0" w:line="276" w:lineRule="auto"/>
              <w:rPr>
                <w:szCs w:val="28"/>
              </w:rPr>
            </w:pPr>
          </w:p>
        </w:tc>
        <w:tc>
          <w:tcPr>
            <w:tcW w:w="7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2118" w:rsidRDefault="00DC2118">
            <w:pPr>
              <w:widowControl w:val="0"/>
              <w:tabs>
                <w:tab w:val="left" w:pos="4"/>
              </w:tabs>
              <w:autoSpaceDE w:val="0"/>
              <w:snapToGrid w:val="0"/>
              <w:spacing w:line="276" w:lineRule="auto"/>
              <w:rPr>
                <w:rFonts w:eastAsia="Andale Sans UI"/>
                <w:kern w:val="2"/>
                <w:szCs w:val="28"/>
              </w:rPr>
            </w:pPr>
            <w:r>
              <w:rPr>
                <w:bCs/>
                <w:szCs w:val="28"/>
              </w:rPr>
              <w:t>Культурология</w:t>
            </w:r>
            <w:r>
              <w:rPr>
                <w:szCs w:val="28"/>
              </w:rPr>
              <w:t>: словарь-справочник / Н. В. Шишова [и др.]. - Ростов н/Д: Феникс, 2009. - 596с.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118" w:rsidRDefault="00DC2118">
            <w:pPr>
              <w:pStyle w:val="a0"/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DC2118" w:rsidTr="00DC2118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2118" w:rsidRDefault="00DC2118" w:rsidP="00DC2118">
            <w:pPr>
              <w:pStyle w:val="a0"/>
              <w:numPr>
                <w:ilvl w:val="0"/>
                <w:numId w:val="21"/>
              </w:numPr>
              <w:tabs>
                <w:tab w:val="left" w:pos="540"/>
              </w:tabs>
              <w:autoSpaceDN w:val="0"/>
              <w:snapToGrid w:val="0"/>
              <w:spacing w:after="0" w:line="276" w:lineRule="auto"/>
              <w:rPr>
                <w:szCs w:val="28"/>
              </w:rPr>
            </w:pPr>
          </w:p>
        </w:tc>
        <w:tc>
          <w:tcPr>
            <w:tcW w:w="7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2118" w:rsidRDefault="00DC2118">
            <w:pPr>
              <w:widowControl w:val="0"/>
              <w:autoSpaceDE w:val="0"/>
              <w:snapToGrid w:val="0"/>
              <w:spacing w:line="276" w:lineRule="auto"/>
              <w:ind w:right="-92"/>
              <w:rPr>
                <w:rFonts w:eastAsia="Andale Sans UI"/>
                <w:kern w:val="2"/>
                <w:szCs w:val="28"/>
              </w:rPr>
            </w:pPr>
            <w:r>
              <w:rPr>
                <w:bCs/>
                <w:szCs w:val="28"/>
              </w:rPr>
              <w:t>Культурология. Философия культуры</w:t>
            </w:r>
            <w:r>
              <w:rPr>
                <w:szCs w:val="28"/>
              </w:rPr>
              <w:t>: учебное пособие / сост.: Л. С. Демина, С. В. Нестерова. - Барнаул: Изд-во АГАУ, 2009. – 194 с.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118" w:rsidRDefault="00DC2118">
            <w:pPr>
              <w:pStyle w:val="a0"/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29</w:t>
            </w:r>
          </w:p>
        </w:tc>
      </w:tr>
      <w:tr w:rsidR="00DC2118" w:rsidTr="00DC2118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2118" w:rsidRDefault="00DC2118" w:rsidP="00DC2118">
            <w:pPr>
              <w:pStyle w:val="a0"/>
              <w:numPr>
                <w:ilvl w:val="0"/>
                <w:numId w:val="21"/>
              </w:numPr>
              <w:tabs>
                <w:tab w:val="left" w:pos="540"/>
              </w:tabs>
              <w:autoSpaceDN w:val="0"/>
              <w:snapToGrid w:val="0"/>
              <w:spacing w:after="0" w:line="276" w:lineRule="auto"/>
              <w:rPr>
                <w:szCs w:val="28"/>
              </w:rPr>
            </w:pPr>
          </w:p>
        </w:tc>
        <w:tc>
          <w:tcPr>
            <w:tcW w:w="7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2118" w:rsidRDefault="00DC2118">
            <w:pPr>
              <w:widowControl w:val="0"/>
              <w:autoSpaceDE w:val="0"/>
              <w:snapToGrid w:val="0"/>
              <w:spacing w:line="276" w:lineRule="auto"/>
              <w:ind w:right="88"/>
              <w:rPr>
                <w:rFonts w:eastAsia="Andale Sans UI"/>
                <w:kern w:val="2"/>
                <w:szCs w:val="28"/>
              </w:rPr>
            </w:pPr>
            <w:r>
              <w:rPr>
                <w:bCs/>
                <w:szCs w:val="28"/>
              </w:rPr>
              <w:t>Нестерова, С. В.</w:t>
            </w:r>
            <w:r>
              <w:rPr>
                <w:szCs w:val="28"/>
              </w:rPr>
              <w:t xml:space="preserve"> Философское осмысление культуры: учебное пособие / С. В. Нестерова , Л. С. Демина ; Алтайская государственная академия культуры и искусств. - Барнаул: Полиграфист, 2010. - 311 с. 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118" w:rsidRDefault="00DC2118">
            <w:pPr>
              <w:pStyle w:val="a0"/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DC2118" w:rsidTr="00DC2118">
        <w:tc>
          <w:tcPr>
            <w:tcW w:w="8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C2118" w:rsidRDefault="00DC2118" w:rsidP="00DC2118">
            <w:pPr>
              <w:pStyle w:val="a0"/>
              <w:numPr>
                <w:ilvl w:val="0"/>
                <w:numId w:val="21"/>
              </w:numPr>
              <w:tabs>
                <w:tab w:val="left" w:pos="540"/>
              </w:tabs>
              <w:autoSpaceDN w:val="0"/>
              <w:snapToGrid w:val="0"/>
              <w:spacing w:after="0" w:line="276" w:lineRule="auto"/>
              <w:rPr>
                <w:szCs w:val="28"/>
              </w:rPr>
            </w:pPr>
          </w:p>
        </w:tc>
        <w:tc>
          <w:tcPr>
            <w:tcW w:w="71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2118" w:rsidRDefault="00DC2118">
            <w:pPr>
              <w:widowControl w:val="0"/>
              <w:autoSpaceDE w:val="0"/>
              <w:snapToGrid w:val="0"/>
              <w:spacing w:line="276" w:lineRule="auto"/>
              <w:ind w:right="88"/>
              <w:rPr>
                <w:rFonts w:eastAsia="Andale Sans UI"/>
                <w:kern w:val="2"/>
                <w:szCs w:val="28"/>
              </w:rPr>
            </w:pPr>
            <w:r>
              <w:rPr>
                <w:bCs/>
                <w:szCs w:val="28"/>
              </w:rPr>
              <w:t>Современный словарь по</w:t>
            </w:r>
            <w:r>
              <w:rPr>
                <w:szCs w:val="28"/>
              </w:rPr>
              <w:t xml:space="preserve"> общественным наукам/ ред.: Данильян О. Г., Н. И. Панов. - М. : ЭКСМО, 2007. - 528 с. </w:t>
            </w:r>
          </w:p>
        </w:tc>
        <w:tc>
          <w:tcPr>
            <w:tcW w:w="18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118" w:rsidRDefault="00DC2118">
            <w:pPr>
              <w:pStyle w:val="a0"/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DC2118" w:rsidTr="00DC2118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2118" w:rsidRDefault="00DC2118" w:rsidP="00DC2118">
            <w:pPr>
              <w:pStyle w:val="a0"/>
              <w:numPr>
                <w:ilvl w:val="0"/>
                <w:numId w:val="21"/>
              </w:numPr>
              <w:tabs>
                <w:tab w:val="left" w:pos="540"/>
              </w:tabs>
              <w:autoSpaceDN w:val="0"/>
              <w:snapToGrid w:val="0"/>
              <w:spacing w:after="0" w:line="276" w:lineRule="auto"/>
              <w:rPr>
                <w:szCs w:val="28"/>
              </w:rPr>
            </w:pPr>
          </w:p>
        </w:tc>
        <w:tc>
          <w:tcPr>
            <w:tcW w:w="7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2118" w:rsidRDefault="00DC2118">
            <w:pPr>
              <w:widowControl w:val="0"/>
              <w:tabs>
                <w:tab w:val="left" w:pos="4"/>
              </w:tabs>
              <w:autoSpaceDE w:val="0"/>
              <w:snapToGrid w:val="0"/>
              <w:spacing w:line="276" w:lineRule="auto"/>
              <w:rPr>
                <w:rFonts w:eastAsia="Andale Sans UI"/>
                <w:bCs/>
                <w:kern w:val="2"/>
                <w:szCs w:val="28"/>
              </w:rPr>
            </w:pPr>
            <w:r>
              <w:rPr>
                <w:bCs/>
                <w:szCs w:val="28"/>
              </w:rPr>
              <w:t>Юлаева, Н. С.</w:t>
            </w:r>
            <w:r>
              <w:rPr>
                <w:szCs w:val="28"/>
              </w:rPr>
              <w:t xml:space="preserve"> Культурология: учебно-методическое пособие / Н. С. Юлаева, Л. Г. Апенышева, О. П. Пономаренко; АГАУ. - 2-е изд., доп. - Барнаул: Изд-во АГАУ, 2011. - 123 с. 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118" w:rsidRDefault="00DC2118">
            <w:pPr>
              <w:pStyle w:val="a0"/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</w:tr>
      <w:tr w:rsidR="00DC2118" w:rsidTr="00DC2118">
        <w:tc>
          <w:tcPr>
            <w:tcW w:w="8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C2118" w:rsidRDefault="00DC2118" w:rsidP="00DC2118">
            <w:pPr>
              <w:pStyle w:val="a0"/>
              <w:numPr>
                <w:ilvl w:val="0"/>
                <w:numId w:val="21"/>
              </w:numPr>
              <w:tabs>
                <w:tab w:val="left" w:pos="540"/>
              </w:tabs>
              <w:autoSpaceDN w:val="0"/>
              <w:snapToGrid w:val="0"/>
              <w:spacing w:after="0" w:line="276" w:lineRule="auto"/>
              <w:rPr>
                <w:szCs w:val="28"/>
              </w:rPr>
            </w:pPr>
          </w:p>
        </w:tc>
        <w:tc>
          <w:tcPr>
            <w:tcW w:w="71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2118" w:rsidRDefault="00DC2118">
            <w:pPr>
              <w:widowControl w:val="0"/>
              <w:tabs>
                <w:tab w:val="left" w:pos="4"/>
              </w:tabs>
              <w:autoSpaceDE w:val="0"/>
              <w:snapToGrid w:val="0"/>
              <w:spacing w:line="276" w:lineRule="auto"/>
              <w:ind w:firstLine="45"/>
              <w:rPr>
                <w:rFonts w:eastAsia="Andale Sans UI" w:cs="Arial CYR"/>
                <w:kern w:val="2"/>
                <w:szCs w:val="28"/>
              </w:rPr>
            </w:pPr>
            <w:r>
              <w:rPr>
                <w:rFonts w:cs="Arial CYR"/>
                <w:szCs w:val="28"/>
              </w:rPr>
              <w:t>Культурология. Философия культуры [Электронный ресурс]  : учебное пособие / сост.: Л. С. Демина , С. В. Нестерова. - Электрон. текстовые дан. (1 файл : 1,01 Мб). - Барнаул : Изд-во АГАУ, 2009. - 1 эл. жестк. диск. - Систем. требования</w:t>
            </w:r>
            <w:r>
              <w:rPr>
                <w:rFonts w:cs="Arial CYR"/>
                <w:b/>
                <w:bCs/>
                <w:szCs w:val="28"/>
              </w:rPr>
              <w:t>:</w:t>
            </w:r>
            <w:r>
              <w:rPr>
                <w:rFonts w:cs="Arial CYR"/>
                <w:szCs w:val="28"/>
              </w:rPr>
              <w:t xml:space="preserve"> Intel Celeron CPU ; 1 ГБ ОЗУ ; MS Windows XP Home ; Adobe Reader  ; Монитор Samsung ; Принтер HP Laser Jet. -Режим доступа: локальная сеть библиотеки АГАУ. - Загл. с титул. экрана. - Имеется печ. аналог. - Б. ц.</w:t>
            </w:r>
          </w:p>
        </w:tc>
        <w:tc>
          <w:tcPr>
            <w:tcW w:w="18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118" w:rsidRDefault="00DC2118">
            <w:pPr>
              <w:pStyle w:val="a0"/>
              <w:snapToGrid w:val="0"/>
              <w:spacing w:after="0" w:line="276" w:lineRule="auto"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Сайт Алтайского ГАУ</w:t>
            </w:r>
          </w:p>
          <w:p w:rsidR="00DC2118" w:rsidRDefault="00DC2118">
            <w:pPr>
              <w:pStyle w:val="a0"/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  <w:lang w:eastAsia="ru-RU"/>
              </w:rPr>
              <w:t>ЭК библ-ки</w:t>
            </w:r>
          </w:p>
        </w:tc>
      </w:tr>
      <w:tr w:rsidR="00DC2118" w:rsidTr="00DC2118">
        <w:tc>
          <w:tcPr>
            <w:tcW w:w="8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C2118" w:rsidRDefault="00DC2118" w:rsidP="00DC2118">
            <w:pPr>
              <w:pStyle w:val="a0"/>
              <w:numPr>
                <w:ilvl w:val="0"/>
                <w:numId w:val="21"/>
              </w:numPr>
              <w:tabs>
                <w:tab w:val="left" w:pos="540"/>
              </w:tabs>
              <w:autoSpaceDN w:val="0"/>
              <w:snapToGrid w:val="0"/>
              <w:spacing w:after="0" w:line="276" w:lineRule="auto"/>
              <w:rPr>
                <w:szCs w:val="28"/>
              </w:rPr>
            </w:pPr>
          </w:p>
        </w:tc>
        <w:tc>
          <w:tcPr>
            <w:tcW w:w="71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2118" w:rsidRDefault="00DC2118">
            <w:pPr>
              <w:widowControl w:val="0"/>
              <w:tabs>
                <w:tab w:val="left" w:pos="60"/>
              </w:tabs>
              <w:autoSpaceDE w:val="0"/>
              <w:spacing w:line="276" w:lineRule="auto"/>
              <w:ind w:left="60" w:hanging="15"/>
              <w:rPr>
                <w:rFonts w:eastAsia="Andale Sans UI" w:cs="Arial CYR"/>
                <w:kern w:val="2"/>
                <w:szCs w:val="28"/>
              </w:rPr>
            </w:pPr>
            <w:r>
              <w:rPr>
                <w:rFonts w:cs="Arial CYR"/>
                <w:szCs w:val="28"/>
              </w:rPr>
              <w:t>Юлаева, Н. С. Культурология [Электронный ресурс] : учебно-методическое пособие / Н. С. Юлаева, Л. Г. Апенышева, О. П. Пономаренко ; АГАУ. - 2-е изд., доп. - Электрон. текстовые дан. (1 файл : 590 Кб). - Барнаул : Изд-во АГАУ, 2011. - 1 эл. жестк. диск. - Систем. требования</w:t>
            </w:r>
            <w:r>
              <w:rPr>
                <w:rFonts w:cs="Arial CYR"/>
                <w:b/>
                <w:bCs/>
                <w:szCs w:val="28"/>
              </w:rPr>
              <w:t>:</w:t>
            </w:r>
            <w:r>
              <w:rPr>
                <w:rFonts w:cs="Arial CYR"/>
                <w:szCs w:val="28"/>
              </w:rPr>
              <w:t xml:space="preserve"> Intel Celeron CPU ; 1 ГБ ОЗУ ; MS Windows XP Home ; Adobe Reader  ; Монитор Samsung ; Принтер HP Laser Jet. - Режим доступа : локальная сеть библиотеки АГАУ. - Загл. с титул. экрана. - Имеется печ. аналог. - Б. ц.</w:t>
            </w:r>
          </w:p>
        </w:tc>
        <w:tc>
          <w:tcPr>
            <w:tcW w:w="18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118" w:rsidRDefault="00DC2118">
            <w:pPr>
              <w:pStyle w:val="a0"/>
              <w:snapToGrid w:val="0"/>
              <w:spacing w:after="0" w:line="276" w:lineRule="auto"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Сайт Алтайского ГАУ</w:t>
            </w:r>
          </w:p>
          <w:p w:rsidR="00DC2118" w:rsidRDefault="00DC2118">
            <w:pPr>
              <w:pStyle w:val="a0"/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  <w:lang w:eastAsia="ru-RU"/>
              </w:rPr>
              <w:t>ЭК библ-ки</w:t>
            </w:r>
          </w:p>
        </w:tc>
      </w:tr>
    </w:tbl>
    <w:p w:rsidR="00DC2118" w:rsidRDefault="00DC2118" w:rsidP="00DC2118">
      <w:pPr>
        <w:rPr>
          <w:sz w:val="28"/>
          <w:szCs w:val="28"/>
        </w:rPr>
      </w:pPr>
    </w:p>
    <w:p w:rsidR="00DC2118" w:rsidRDefault="00DC2118" w:rsidP="00DC2118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Составитель:        </w:t>
      </w:r>
    </w:p>
    <w:p w:rsidR="00DC2118" w:rsidRDefault="00DC2118" w:rsidP="00DC2118">
      <w:pPr>
        <w:rPr>
          <w:sz w:val="28"/>
          <w:szCs w:val="28"/>
        </w:rPr>
      </w:pPr>
      <w:r>
        <w:rPr>
          <w:sz w:val="28"/>
          <w:szCs w:val="28"/>
        </w:rPr>
        <w:t>к. филос., н., доцент</w:t>
      </w:r>
      <w:r>
        <w:rPr>
          <w:sz w:val="28"/>
          <w:szCs w:val="28"/>
        </w:rPr>
        <w:tab/>
        <w:t xml:space="preserve">                                                  Л.Г. Апенышева</w:t>
      </w:r>
    </w:p>
    <w:p w:rsidR="00DC2118" w:rsidRDefault="00DC2118" w:rsidP="00DC2118">
      <w:pPr>
        <w:rPr>
          <w:sz w:val="28"/>
          <w:szCs w:val="28"/>
        </w:rPr>
      </w:pPr>
      <w:r>
        <w:rPr>
          <w:sz w:val="28"/>
          <w:szCs w:val="28"/>
        </w:rPr>
        <w:t>Список верен:</w:t>
      </w:r>
    </w:p>
    <w:p w:rsidR="00DC2118" w:rsidRDefault="00DC2118" w:rsidP="00DC2118">
      <w:pPr>
        <w:rPr>
          <w:sz w:val="28"/>
          <w:szCs w:val="28"/>
        </w:rPr>
      </w:pPr>
      <w:r>
        <w:rPr>
          <w:sz w:val="28"/>
          <w:szCs w:val="28"/>
        </w:rPr>
        <w:t>зав.отделом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О.П. Штабель</w:t>
      </w:r>
    </w:p>
    <w:p w:rsidR="00DC2118" w:rsidRDefault="00DC2118" w:rsidP="00DC2118">
      <w:pPr>
        <w:rPr>
          <w:sz w:val="28"/>
          <w:szCs w:val="28"/>
        </w:rPr>
      </w:pPr>
      <w:r>
        <w:rPr>
          <w:sz w:val="28"/>
          <w:szCs w:val="28"/>
        </w:rPr>
        <w:t>«____»________2016 г.</w:t>
      </w:r>
    </w:p>
    <w:p w:rsidR="00900303" w:rsidRDefault="00900303" w:rsidP="00900303">
      <w:pPr>
        <w:jc w:val="both"/>
      </w:pPr>
    </w:p>
    <w:p w:rsidR="00900303" w:rsidRDefault="00900303" w:rsidP="00900303">
      <w:pPr>
        <w:jc w:val="both"/>
      </w:pPr>
    </w:p>
    <w:p w:rsidR="00900303" w:rsidRDefault="00900303" w:rsidP="00900303">
      <w:pPr>
        <w:jc w:val="both"/>
      </w:pPr>
    </w:p>
    <w:p w:rsidR="00900303" w:rsidRDefault="00900303" w:rsidP="00900303">
      <w:pPr>
        <w:jc w:val="both"/>
      </w:pPr>
    </w:p>
    <w:p w:rsidR="00900303" w:rsidRDefault="00900303" w:rsidP="00900303">
      <w:pPr>
        <w:jc w:val="both"/>
      </w:pPr>
    </w:p>
    <w:p w:rsidR="000951F8" w:rsidRDefault="000951F8" w:rsidP="00900303">
      <w:pPr>
        <w:jc w:val="both"/>
      </w:pPr>
    </w:p>
    <w:p w:rsidR="002B645F" w:rsidRDefault="002B645F">
      <w:pPr>
        <w:jc w:val="right"/>
      </w:pPr>
    </w:p>
    <w:sectPr w:rsidR="002B645F">
      <w:headerReference w:type="even" r:id="rId40"/>
      <w:headerReference w:type="default" r:id="rId41"/>
      <w:footerReference w:type="even" r:id="rId42"/>
      <w:footerReference w:type="default" r:id="rId43"/>
      <w:headerReference w:type="first" r:id="rId44"/>
      <w:footerReference w:type="first" r:id="rId45"/>
      <w:pgSz w:w="11906" w:h="16838"/>
      <w:pgMar w:top="1134" w:right="567" w:bottom="1134" w:left="1134" w:header="720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2373" w:rsidRDefault="00172373">
      <w:r>
        <w:separator/>
      </w:r>
    </w:p>
  </w:endnote>
  <w:endnote w:type="continuationSeparator" w:id="1">
    <w:p w:rsidR="00172373" w:rsidRDefault="001723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45F" w:rsidRDefault="002B645F">
    <w:pPr>
      <w:pStyle w:val="af8"/>
      <w:jc w:val="right"/>
    </w:pPr>
    <w:fldSimple w:instr=" PAGE ">
      <w:r w:rsidR="000E19CA">
        <w:rPr>
          <w:noProof/>
        </w:rPr>
        <w:t>1</w:t>
      </w:r>
    </w:fldSimple>
  </w:p>
  <w:p w:rsidR="002B645F" w:rsidRDefault="002B645F">
    <w:pPr>
      <w:pStyle w:val="af8"/>
      <w:jc w:val="righ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45F" w:rsidRDefault="002B645F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45F" w:rsidRDefault="002B645F">
    <w:pPr>
      <w:pStyle w:val="af8"/>
      <w:jc w:val="right"/>
    </w:pPr>
  </w:p>
  <w:p w:rsidR="002B645F" w:rsidRDefault="002B645F">
    <w:pPr>
      <w:pStyle w:val="af8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45F" w:rsidRDefault="002B645F"/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45F" w:rsidRDefault="002B645F"/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45F" w:rsidRDefault="002B645F">
    <w:pPr>
      <w:pStyle w:val="af8"/>
      <w:jc w:val="right"/>
    </w:pPr>
    <w:fldSimple w:instr=" PAGE ">
      <w:r w:rsidR="000E19CA">
        <w:rPr>
          <w:noProof/>
        </w:rPr>
        <w:t>3</w:t>
      </w:r>
    </w:fldSimple>
  </w:p>
  <w:p w:rsidR="002B645F" w:rsidRDefault="002B645F">
    <w:pPr>
      <w:pStyle w:val="af8"/>
      <w:jc w:val="right"/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45F" w:rsidRDefault="002B645F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2373" w:rsidRDefault="00172373">
      <w:r>
        <w:separator/>
      </w:r>
    </w:p>
  </w:footnote>
  <w:footnote w:type="continuationSeparator" w:id="1">
    <w:p w:rsidR="00172373" w:rsidRDefault="00172373">
      <w:r>
        <w:continuationSeparator/>
      </w:r>
    </w:p>
  </w:footnote>
  <w:footnote w:id="2">
    <w:p w:rsidR="00325C6E" w:rsidRDefault="00325C6E">
      <w:pPr>
        <w:pStyle w:val="af"/>
      </w:pPr>
      <w:r>
        <w:rPr>
          <w:rStyle w:val="a4"/>
        </w:rPr>
        <w:footnoteRef/>
      </w:r>
      <w:r>
        <w:tab/>
        <w:t xml:space="preserve"> Виды самостоятельной работы указываются в соответствии с учебным планом</w:t>
      </w:r>
    </w:p>
  </w:footnote>
  <w:footnote w:id="3">
    <w:p w:rsidR="00325C6E" w:rsidRDefault="00325C6E">
      <w:pPr>
        <w:pStyle w:val="af"/>
      </w:pPr>
      <w:r>
        <w:rPr>
          <w:rStyle w:val="a4"/>
        </w:rPr>
        <w:footnoteRef/>
      </w:r>
      <w:r>
        <w:tab/>
        <w:t xml:space="preserve"> На курсовой проект (работу) выделяется не менее одной зачетной единицы трудоемкости (36 часов)</w:t>
      </w:r>
    </w:p>
  </w:footnote>
  <w:footnote w:id="4">
    <w:p w:rsidR="00325C6E" w:rsidRDefault="00325C6E">
      <w:pPr>
        <w:pStyle w:val="af"/>
      </w:pPr>
      <w:r>
        <w:rPr>
          <w:rStyle w:val="a4"/>
        </w:rPr>
        <w:footnoteRef/>
      </w:r>
      <w:r>
        <w:tab/>
        <w:t xml:space="preserve"> Только для заочной формы обучения</w:t>
      </w:r>
    </w:p>
  </w:footnote>
  <w:footnote w:id="5">
    <w:p w:rsidR="00325C6E" w:rsidRDefault="00325C6E">
      <w:pPr>
        <w:pStyle w:val="af"/>
      </w:pPr>
      <w:r>
        <w:rPr>
          <w:rStyle w:val="a4"/>
        </w:rPr>
        <w:footnoteRef/>
      </w:r>
      <w:r>
        <w:tab/>
        <w:t xml:space="preserve"> При наличии экзамена по дисциплине</w:t>
      </w:r>
    </w:p>
    <w:p w:rsidR="00900303" w:rsidRDefault="00900303">
      <w:pPr>
        <w:pStyle w:val="af"/>
      </w:pPr>
    </w:p>
    <w:p w:rsidR="00900303" w:rsidRDefault="00900303">
      <w:pPr>
        <w:pStyle w:val="af"/>
      </w:pPr>
    </w:p>
    <w:p w:rsidR="00900303" w:rsidRDefault="00900303">
      <w:pPr>
        <w:pStyle w:val="af"/>
      </w:pPr>
    </w:p>
    <w:p w:rsidR="00900303" w:rsidRDefault="00900303">
      <w:pPr>
        <w:pStyle w:val="af"/>
      </w:pPr>
    </w:p>
    <w:p w:rsidR="00900303" w:rsidRDefault="00900303">
      <w:pPr>
        <w:pStyle w:val="af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45F" w:rsidRDefault="002B645F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45F" w:rsidRDefault="002B645F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45F" w:rsidRDefault="002B645F"/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45F" w:rsidRDefault="002B645F"/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45F" w:rsidRDefault="002B645F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419000F"/>
    <w:lvl w:ilvl="0">
      <w:start w:val="1"/>
      <w:numFmt w:val="decimal"/>
      <w:lvlText w:val="%1."/>
      <w:lvlJc w:val="left"/>
      <w:pPr>
        <w:ind w:left="1070" w:hanging="36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—"/>
      <w:lvlJc w:val="left"/>
      <w:pPr>
        <w:tabs>
          <w:tab w:val="num" w:pos="-76"/>
        </w:tabs>
        <w:ind w:left="644" w:hanging="360"/>
      </w:pPr>
      <w:rPr>
        <w:rFonts w:ascii="Agency FB" w:hAnsi="Agency FB" w:cs="Times New Roman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32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1"/>
      <w:numFmt w:val="decimal"/>
      <w:lvlText w:val="%2."/>
      <w:lvlJc w:val="left"/>
      <w:pPr>
        <w:tabs>
          <w:tab w:val="num" w:pos="1430"/>
        </w:tabs>
        <w:ind w:left="1430" w:hanging="360"/>
      </w:pPr>
    </w:lvl>
    <w:lvl w:ilvl="2">
      <w:start w:val="1"/>
      <w:numFmt w:val="decimal"/>
      <w:lvlText w:val="%3."/>
      <w:lvlJc w:val="left"/>
      <w:pPr>
        <w:tabs>
          <w:tab w:val="num" w:pos="1790"/>
        </w:tabs>
        <w:ind w:left="1790" w:hanging="360"/>
      </w:pPr>
    </w:lvl>
    <w:lvl w:ilvl="3">
      <w:start w:val="1"/>
      <w:numFmt w:val="decimal"/>
      <w:lvlText w:val="%4."/>
      <w:lvlJc w:val="left"/>
      <w:pPr>
        <w:tabs>
          <w:tab w:val="num" w:pos="2150"/>
        </w:tabs>
        <w:ind w:left="2150" w:hanging="360"/>
      </w:pPr>
    </w:lvl>
    <w:lvl w:ilvl="4">
      <w:start w:val="1"/>
      <w:numFmt w:val="decimal"/>
      <w:lvlText w:val="%5."/>
      <w:lvlJc w:val="left"/>
      <w:pPr>
        <w:tabs>
          <w:tab w:val="num" w:pos="2510"/>
        </w:tabs>
        <w:ind w:left="2510" w:hanging="360"/>
      </w:pPr>
    </w:lvl>
    <w:lvl w:ilvl="5">
      <w:start w:val="1"/>
      <w:numFmt w:val="decimal"/>
      <w:lvlText w:val="%6."/>
      <w:lvlJc w:val="left"/>
      <w:pPr>
        <w:tabs>
          <w:tab w:val="num" w:pos="2870"/>
        </w:tabs>
        <w:ind w:left="2870" w:hanging="360"/>
      </w:pPr>
    </w:lvl>
    <w:lvl w:ilvl="6">
      <w:start w:val="1"/>
      <w:numFmt w:val="decimal"/>
      <w:lvlText w:val="%7."/>
      <w:lvlJc w:val="left"/>
      <w:pPr>
        <w:tabs>
          <w:tab w:val="num" w:pos="3230"/>
        </w:tabs>
        <w:ind w:left="3230" w:hanging="360"/>
      </w:pPr>
    </w:lvl>
    <w:lvl w:ilvl="7">
      <w:start w:val="1"/>
      <w:numFmt w:val="decimal"/>
      <w:lvlText w:val="%8."/>
      <w:lvlJc w:val="left"/>
      <w:pPr>
        <w:tabs>
          <w:tab w:val="num" w:pos="3590"/>
        </w:tabs>
        <w:ind w:left="3590" w:hanging="360"/>
      </w:pPr>
    </w:lvl>
    <w:lvl w:ilvl="8">
      <w:start w:val="1"/>
      <w:numFmt w:val="decimal"/>
      <w:lvlText w:val="%9."/>
      <w:lvlJc w:val="left"/>
      <w:pPr>
        <w:tabs>
          <w:tab w:val="num" w:pos="3950"/>
        </w:tabs>
        <w:ind w:left="3950" w:hanging="360"/>
      </w:pPr>
    </w:lvl>
  </w:abstractNum>
  <w:abstractNum w:abstractNumId="8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0A"/>
    <w:multiLevelType w:val="multilevel"/>
    <w:tmpl w:val="00000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0B"/>
    <w:multiLevelType w:val="multilevel"/>
    <w:tmpl w:val="0000000B"/>
    <w:lvl w:ilvl="0">
      <w:start w:val="8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1">
    <w:nsid w:val="0000000C"/>
    <w:multiLevelType w:val="multilevel"/>
    <w:tmpl w:val="0000000C"/>
    <w:lvl w:ilvl="0">
      <w:start w:val="9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2">
    <w:nsid w:val="1F3902ED"/>
    <w:multiLevelType w:val="hybridMultilevel"/>
    <w:tmpl w:val="CC103B86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>
      <w:start w:val="1"/>
      <w:numFmt w:val="lowerLetter"/>
      <w:lvlText w:val="%2."/>
      <w:lvlJc w:val="left"/>
      <w:pPr>
        <w:ind w:left="2008" w:hanging="360"/>
      </w:pPr>
    </w:lvl>
    <w:lvl w:ilvl="2" w:tplc="0419001B">
      <w:start w:val="1"/>
      <w:numFmt w:val="lowerRoman"/>
      <w:lvlText w:val="%3."/>
      <w:lvlJc w:val="right"/>
      <w:pPr>
        <w:ind w:left="2728" w:hanging="180"/>
      </w:pPr>
    </w:lvl>
    <w:lvl w:ilvl="3" w:tplc="0419000F">
      <w:start w:val="1"/>
      <w:numFmt w:val="decimal"/>
      <w:lvlText w:val="%4."/>
      <w:lvlJc w:val="left"/>
      <w:pPr>
        <w:ind w:left="3448" w:hanging="360"/>
      </w:pPr>
    </w:lvl>
    <w:lvl w:ilvl="4" w:tplc="04190019">
      <w:start w:val="1"/>
      <w:numFmt w:val="lowerLetter"/>
      <w:lvlText w:val="%5."/>
      <w:lvlJc w:val="left"/>
      <w:pPr>
        <w:ind w:left="4168" w:hanging="360"/>
      </w:pPr>
    </w:lvl>
    <w:lvl w:ilvl="5" w:tplc="0419001B">
      <w:start w:val="1"/>
      <w:numFmt w:val="lowerRoman"/>
      <w:lvlText w:val="%6."/>
      <w:lvlJc w:val="right"/>
      <w:pPr>
        <w:ind w:left="4888" w:hanging="180"/>
      </w:pPr>
    </w:lvl>
    <w:lvl w:ilvl="6" w:tplc="0419000F">
      <w:start w:val="1"/>
      <w:numFmt w:val="decimal"/>
      <w:lvlText w:val="%7."/>
      <w:lvlJc w:val="left"/>
      <w:pPr>
        <w:ind w:left="5608" w:hanging="360"/>
      </w:pPr>
    </w:lvl>
    <w:lvl w:ilvl="7" w:tplc="04190019">
      <w:start w:val="1"/>
      <w:numFmt w:val="lowerLetter"/>
      <w:lvlText w:val="%8."/>
      <w:lvlJc w:val="left"/>
      <w:pPr>
        <w:ind w:left="6328" w:hanging="360"/>
      </w:pPr>
    </w:lvl>
    <w:lvl w:ilvl="8" w:tplc="0419001B">
      <w:start w:val="1"/>
      <w:numFmt w:val="lowerRoman"/>
      <w:lvlText w:val="%9."/>
      <w:lvlJc w:val="right"/>
      <w:pPr>
        <w:ind w:left="7048" w:hanging="180"/>
      </w:pPr>
    </w:lvl>
  </w:abstractNum>
  <w:abstractNum w:abstractNumId="13">
    <w:nsid w:val="36CC77F2"/>
    <w:multiLevelType w:val="hybridMultilevel"/>
    <w:tmpl w:val="A8BCC6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8519D8"/>
    <w:multiLevelType w:val="hybridMultilevel"/>
    <w:tmpl w:val="70CCD1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04A1187"/>
    <w:multiLevelType w:val="hybridMultilevel"/>
    <w:tmpl w:val="2640DDB2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6">
    <w:nsid w:val="79300281"/>
    <w:multiLevelType w:val="hybridMultilevel"/>
    <w:tmpl w:val="5DFCF5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8D07C3"/>
    <w:multiLevelType w:val="hybridMultilevel"/>
    <w:tmpl w:val="FBAA64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0"/>
  </w:num>
  <w:num w:numId="14">
    <w:abstractNumId w:val="1"/>
    <w:lvlOverride w:ilvl="0">
      <w:startOverride w:val="1"/>
    </w:lvlOverride>
  </w:num>
  <w:num w:numId="15">
    <w:abstractNumId w:val="15"/>
  </w:num>
  <w:num w:numId="16">
    <w:abstractNumId w:val="17"/>
  </w:num>
  <w:num w:numId="17">
    <w:abstractNumId w:val="16"/>
  </w:num>
  <w:num w:numId="18">
    <w:abstractNumId w:val="0"/>
    <w:lvlOverride w:ilvl="0">
      <w:startOverride w:val="1"/>
    </w:lvlOverride>
  </w:num>
  <w:num w:numId="19">
    <w:abstractNumId w:val="2"/>
    <w:lvlOverride w:ilvl="0">
      <w:startOverride w:val="1"/>
    </w:lvlOverride>
  </w:num>
  <w:num w:numId="20">
    <w:abstractNumId w:val="0"/>
    <w:lvlOverride w:ilvl="0">
      <w:startOverride w:val="1"/>
    </w:lvlOverride>
  </w:num>
  <w:num w:numId="2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embedSystemFonts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E26EC"/>
    <w:rsid w:val="00001112"/>
    <w:rsid w:val="00004378"/>
    <w:rsid w:val="00004DDB"/>
    <w:rsid w:val="00020495"/>
    <w:rsid w:val="00020ABB"/>
    <w:rsid w:val="000313D4"/>
    <w:rsid w:val="000951F8"/>
    <w:rsid w:val="000E19CA"/>
    <w:rsid w:val="000E6384"/>
    <w:rsid w:val="00161F53"/>
    <w:rsid w:val="00172373"/>
    <w:rsid w:val="00182E1A"/>
    <w:rsid w:val="00184839"/>
    <w:rsid w:val="002241B5"/>
    <w:rsid w:val="0024050B"/>
    <w:rsid w:val="00251786"/>
    <w:rsid w:val="0025791D"/>
    <w:rsid w:val="002B645F"/>
    <w:rsid w:val="002D5D08"/>
    <w:rsid w:val="00320B63"/>
    <w:rsid w:val="00325C6E"/>
    <w:rsid w:val="00363DB0"/>
    <w:rsid w:val="004768BD"/>
    <w:rsid w:val="00524275"/>
    <w:rsid w:val="0056508E"/>
    <w:rsid w:val="005B3BFA"/>
    <w:rsid w:val="005B5789"/>
    <w:rsid w:val="005C0CD9"/>
    <w:rsid w:val="005E5BD4"/>
    <w:rsid w:val="00614089"/>
    <w:rsid w:val="00640B5A"/>
    <w:rsid w:val="00655FA1"/>
    <w:rsid w:val="006A57B6"/>
    <w:rsid w:val="006F6776"/>
    <w:rsid w:val="007755E4"/>
    <w:rsid w:val="007F4F26"/>
    <w:rsid w:val="00803CC4"/>
    <w:rsid w:val="00820E6E"/>
    <w:rsid w:val="00880992"/>
    <w:rsid w:val="00894DA5"/>
    <w:rsid w:val="008950EF"/>
    <w:rsid w:val="008B1354"/>
    <w:rsid w:val="008F3FFB"/>
    <w:rsid w:val="00900303"/>
    <w:rsid w:val="00906FBD"/>
    <w:rsid w:val="00944E45"/>
    <w:rsid w:val="009A6B49"/>
    <w:rsid w:val="00A258D1"/>
    <w:rsid w:val="00A54C6C"/>
    <w:rsid w:val="00A83C8A"/>
    <w:rsid w:val="00AD1BC9"/>
    <w:rsid w:val="00AF0372"/>
    <w:rsid w:val="00B61AA9"/>
    <w:rsid w:val="00B7132C"/>
    <w:rsid w:val="00BE7D6B"/>
    <w:rsid w:val="00C01324"/>
    <w:rsid w:val="00C57028"/>
    <w:rsid w:val="00CB51B1"/>
    <w:rsid w:val="00D232DB"/>
    <w:rsid w:val="00D23F50"/>
    <w:rsid w:val="00D463B3"/>
    <w:rsid w:val="00D73207"/>
    <w:rsid w:val="00DC2118"/>
    <w:rsid w:val="00DE26EC"/>
    <w:rsid w:val="00E2038D"/>
    <w:rsid w:val="00E33F51"/>
    <w:rsid w:val="00E52AE5"/>
    <w:rsid w:val="00E56A00"/>
    <w:rsid w:val="00E72547"/>
    <w:rsid w:val="00E81099"/>
    <w:rsid w:val="00F1519E"/>
    <w:rsid w:val="00F447CC"/>
    <w:rsid w:val="00F60E74"/>
    <w:rsid w:val="00F81721"/>
    <w:rsid w:val="00FA2FE4"/>
    <w:rsid w:val="00FE54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0"/>
    <w:next w:val="a"/>
    <w:qFormat/>
    <w:pPr>
      <w:numPr>
        <w:numId w:val="1"/>
      </w:numPr>
      <w:spacing w:after="240"/>
      <w:jc w:val="center"/>
      <w:outlineLvl w:val="0"/>
    </w:pPr>
    <w:rPr>
      <w:b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2z0">
    <w:name w:val="WW8Num2z0"/>
    <w:rPr>
      <w:rFonts w:ascii="Agency FB" w:hAnsi="Agency FB" w:cs="Times New Roman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2">
    <w:name w:val="Основной шрифт абзаца2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8Num1z0">
    <w:name w:val="WW8Num1z0"/>
    <w:rPr>
      <w:rFonts w:ascii="Agency FB" w:hAnsi="Agency FB" w:cs="Times New Roman"/>
    </w:rPr>
  </w:style>
  <w:style w:type="character" w:customStyle="1" w:styleId="WW8Num9z0">
    <w:name w:val="WW8Num9z0"/>
    <w:rPr>
      <w:rFonts w:ascii="Times New Roman" w:eastAsia="Times New Roman" w:hAnsi="Times New Roman" w:cs="Times New Roman"/>
    </w:rPr>
  </w:style>
  <w:style w:type="character" w:customStyle="1" w:styleId="WW8Num11z0">
    <w:name w:val="WW8Num11z0"/>
    <w:rPr>
      <w:rFonts w:cs="Times New Roman"/>
    </w:rPr>
  </w:style>
  <w:style w:type="character" w:customStyle="1" w:styleId="10">
    <w:name w:val="Основной шрифт абзаца1"/>
  </w:style>
  <w:style w:type="character" w:customStyle="1" w:styleId="a4">
    <w:name w:val="Символ сноски"/>
    <w:rPr>
      <w:vertAlign w:val="superscript"/>
    </w:rPr>
  </w:style>
  <w:style w:type="character" w:customStyle="1" w:styleId="11">
    <w:name w:val="Основной текст Знак1"/>
    <w:rPr>
      <w:rFonts w:ascii="Times New Roman" w:hAnsi="Times New Roman" w:cs="Times New Roman"/>
      <w:b/>
      <w:bCs/>
      <w:strike w:val="0"/>
      <w:dstrike w:val="0"/>
      <w:u w:val="none"/>
    </w:rPr>
  </w:style>
  <w:style w:type="character" w:styleId="a5">
    <w:name w:val="Hyperlink"/>
    <w:rPr>
      <w:color w:val="0000FF"/>
      <w:u w:val="single"/>
    </w:rPr>
  </w:style>
  <w:style w:type="character" w:customStyle="1" w:styleId="a6">
    <w:name w:val="Основной текст Знак"/>
    <w:rPr>
      <w:sz w:val="24"/>
      <w:szCs w:val="24"/>
      <w:lang w:val="ru-RU" w:eastAsia="ar-SA" w:bidi="ar-SA"/>
    </w:rPr>
  </w:style>
  <w:style w:type="character" w:customStyle="1" w:styleId="12">
    <w:name w:val="Заголовок 1 Знак"/>
    <w:rPr>
      <w:b/>
      <w:sz w:val="28"/>
      <w:szCs w:val="24"/>
    </w:rPr>
  </w:style>
  <w:style w:type="character" w:customStyle="1" w:styleId="a7">
    <w:name w:val="Нижний колонтитул Знак"/>
    <w:rPr>
      <w:sz w:val="24"/>
      <w:szCs w:val="24"/>
    </w:rPr>
  </w:style>
  <w:style w:type="character" w:customStyle="1" w:styleId="13">
    <w:name w:val="Знак сноски1"/>
    <w:rPr>
      <w:vertAlign w:val="superscript"/>
    </w:rPr>
  </w:style>
  <w:style w:type="character" w:customStyle="1" w:styleId="a8">
    <w:name w:val="Символы концевой сноски"/>
    <w:rPr>
      <w:vertAlign w:val="superscript"/>
    </w:rPr>
  </w:style>
  <w:style w:type="character" w:customStyle="1" w:styleId="WW-">
    <w:name w:val="WW-Символы концевой сноски"/>
  </w:style>
  <w:style w:type="character" w:customStyle="1" w:styleId="14">
    <w:name w:val="Знак концевой сноски1"/>
    <w:rPr>
      <w:vertAlign w:val="superscript"/>
    </w:rPr>
  </w:style>
  <w:style w:type="character" w:styleId="a9">
    <w:name w:val="footnote reference"/>
    <w:rPr>
      <w:vertAlign w:val="superscript"/>
    </w:rPr>
  </w:style>
  <w:style w:type="character" w:styleId="aa">
    <w:name w:val="endnote reference"/>
    <w:rPr>
      <w:vertAlign w:val="superscript"/>
    </w:rPr>
  </w:style>
  <w:style w:type="character" w:customStyle="1" w:styleId="RTFNum21">
    <w:name w:val="RTF_Num 2 1"/>
  </w:style>
  <w:style w:type="character" w:customStyle="1" w:styleId="RTFNum31">
    <w:name w:val="RTF_Num 3 1"/>
  </w:style>
  <w:style w:type="character" w:customStyle="1" w:styleId="ab">
    <w:name w:val="Символ нумерации"/>
  </w:style>
  <w:style w:type="character" w:customStyle="1" w:styleId="ac">
    <w:name w:val="Маркеры списка"/>
    <w:rPr>
      <w:rFonts w:ascii="OpenSymbol" w:eastAsia="OpenSymbol" w:hAnsi="OpenSymbol" w:cs="OpenSymbol"/>
    </w:rPr>
  </w:style>
  <w:style w:type="paragraph" w:customStyle="1" w:styleId="ad">
    <w:name w:val="Заголовок"/>
    <w:basedOn w:val="a"/>
    <w:next w:val="a0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e">
    <w:name w:val="List"/>
    <w:basedOn w:val="a"/>
    <w:pPr>
      <w:ind w:left="283" w:hanging="283"/>
    </w:pPr>
    <w:rPr>
      <w:sz w:val="20"/>
      <w:szCs w:val="20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Mangal"/>
    </w:rPr>
  </w:style>
  <w:style w:type="paragraph" w:customStyle="1" w:styleId="15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Mangal"/>
    </w:rPr>
  </w:style>
  <w:style w:type="paragraph" w:styleId="af">
    <w:name w:val="footnote text"/>
    <w:basedOn w:val="a"/>
    <w:link w:val="af0"/>
    <w:rPr>
      <w:sz w:val="20"/>
      <w:szCs w:val="20"/>
      <w:lang/>
    </w:rPr>
  </w:style>
  <w:style w:type="paragraph" w:styleId="af1">
    <w:name w:val="header"/>
    <w:basedOn w:val="a"/>
    <w:link w:val="af2"/>
    <w:pPr>
      <w:tabs>
        <w:tab w:val="center" w:pos="4677"/>
        <w:tab w:val="right" w:pos="9355"/>
      </w:tabs>
    </w:pPr>
    <w:rPr>
      <w:sz w:val="20"/>
      <w:szCs w:val="20"/>
      <w:lang/>
    </w:rPr>
  </w:style>
  <w:style w:type="paragraph" w:styleId="af3">
    <w:name w:val="Body Text Indent"/>
    <w:basedOn w:val="a"/>
    <w:link w:val="af4"/>
    <w:pPr>
      <w:ind w:firstLine="709"/>
      <w:jc w:val="both"/>
    </w:pPr>
    <w:rPr>
      <w:sz w:val="28"/>
      <w:lang/>
    </w:rPr>
  </w:style>
  <w:style w:type="paragraph" w:customStyle="1" w:styleId="22">
    <w:name w:val="Схема документа2"/>
    <w:basedOn w:val="a"/>
    <w:pPr>
      <w:jc w:val="both"/>
    </w:pPr>
    <w:rPr>
      <w:rFonts w:ascii="Tahoma" w:hAnsi="Tahoma" w:cs="Tahoma"/>
      <w:sz w:val="20"/>
    </w:rPr>
  </w:style>
  <w:style w:type="paragraph" w:customStyle="1" w:styleId="af5">
    <w:name w:val="список с точками"/>
    <w:basedOn w:val="a"/>
    <w:pPr>
      <w:tabs>
        <w:tab w:val="left" w:pos="720"/>
        <w:tab w:val="left" w:pos="756"/>
      </w:tabs>
      <w:spacing w:line="312" w:lineRule="auto"/>
      <w:ind w:left="756" w:hanging="360"/>
      <w:jc w:val="both"/>
    </w:pPr>
  </w:style>
  <w:style w:type="paragraph" w:customStyle="1" w:styleId="Normal">
    <w:name w:val="Normal"/>
    <w:pPr>
      <w:suppressAutoHyphens/>
      <w:snapToGrid w:val="0"/>
    </w:pPr>
    <w:rPr>
      <w:rFonts w:eastAsia="Arial"/>
      <w:lang w:eastAsia="ar-SA"/>
    </w:rPr>
  </w:style>
  <w:style w:type="paragraph" w:customStyle="1" w:styleId="BodyText2">
    <w:name w:val="Body Text 2"/>
    <w:basedOn w:val="Normal"/>
    <w:pPr>
      <w:jc w:val="both"/>
    </w:pPr>
    <w:rPr>
      <w:sz w:val="28"/>
    </w:rPr>
  </w:style>
  <w:style w:type="paragraph" w:customStyle="1" w:styleId="17">
    <w:name w:val="Название объекта1"/>
    <w:basedOn w:val="a"/>
    <w:next w:val="a"/>
    <w:pPr>
      <w:jc w:val="center"/>
    </w:pPr>
    <w:rPr>
      <w:sz w:val="28"/>
      <w:szCs w:val="28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eastAsia="Arial"/>
      <w:b/>
      <w:bCs/>
      <w:sz w:val="24"/>
      <w:szCs w:val="24"/>
      <w:lang w:eastAsia="ar-SA"/>
    </w:rPr>
  </w:style>
  <w:style w:type="paragraph" w:styleId="af6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8">
    <w:name w:val="Схема документа1"/>
    <w:basedOn w:val="a"/>
    <w:pPr>
      <w:jc w:val="both"/>
    </w:pPr>
    <w:rPr>
      <w:rFonts w:ascii="Tahoma" w:hAnsi="Tahoma" w:cs="Tahoma"/>
      <w:sz w:val="20"/>
    </w:rPr>
  </w:style>
  <w:style w:type="paragraph" w:styleId="af7">
    <w:name w:val="List Paragraph"/>
    <w:basedOn w:val="a"/>
    <w:uiPriority w:val="34"/>
    <w:qFormat/>
    <w:pPr>
      <w:ind w:left="720"/>
    </w:pPr>
  </w:style>
  <w:style w:type="paragraph" w:styleId="af8">
    <w:name w:val="footer"/>
    <w:basedOn w:val="a"/>
    <w:pPr>
      <w:tabs>
        <w:tab w:val="center" w:pos="4677"/>
        <w:tab w:val="right" w:pos="9355"/>
      </w:tabs>
    </w:pPr>
  </w:style>
  <w:style w:type="paragraph" w:customStyle="1" w:styleId="af9">
    <w:name w:val="Содержимое таблицы"/>
    <w:basedOn w:val="a"/>
    <w:pPr>
      <w:suppressLineNumbers/>
    </w:pPr>
  </w:style>
  <w:style w:type="paragraph" w:customStyle="1" w:styleId="afa">
    <w:name w:val="Заголовок таблицы"/>
    <w:basedOn w:val="af9"/>
    <w:pPr>
      <w:jc w:val="center"/>
    </w:pPr>
    <w:rPr>
      <w:b/>
      <w:bCs/>
    </w:rPr>
  </w:style>
  <w:style w:type="paragraph" w:customStyle="1" w:styleId="afb">
    <w:name w:val="Содержимое врезки"/>
    <w:basedOn w:val="a0"/>
  </w:style>
  <w:style w:type="paragraph" w:styleId="afc">
    <w:name w:val="Title"/>
    <w:basedOn w:val="ad"/>
    <w:next w:val="afd"/>
    <w:qFormat/>
    <w:pPr>
      <w:jc w:val="center"/>
    </w:pPr>
    <w:rPr>
      <w:b/>
      <w:bCs/>
      <w:sz w:val="36"/>
      <w:szCs w:val="36"/>
    </w:rPr>
  </w:style>
  <w:style w:type="paragraph" w:styleId="afd">
    <w:name w:val="Subtitle"/>
    <w:basedOn w:val="ad"/>
    <w:next w:val="a0"/>
    <w:qFormat/>
    <w:pPr>
      <w:jc w:val="center"/>
    </w:pPr>
    <w:rPr>
      <w:i/>
      <w:iCs/>
    </w:rPr>
  </w:style>
  <w:style w:type="paragraph" w:customStyle="1" w:styleId="caption">
    <w:name w:val="caption"/>
    <w:basedOn w:val="a"/>
    <w:pPr>
      <w:spacing w:before="120" w:after="120"/>
    </w:pPr>
    <w:rPr>
      <w:rFonts w:ascii="Arial" w:hAnsi="Arial" w:cs="Mangal"/>
      <w:i/>
      <w:iCs/>
    </w:rPr>
  </w:style>
  <w:style w:type="paragraph" w:customStyle="1" w:styleId="Index">
    <w:name w:val="Index"/>
    <w:basedOn w:val="a"/>
    <w:rPr>
      <w:rFonts w:ascii="Arial" w:hAnsi="Arial" w:cs="Mangal"/>
    </w:rPr>
  </w:style>
  <w:style w:type="character" w:customStyle="1" w:styleId="af0">
    <w:name w:val="Текст сноски Знак"/>
    <w:link w:val="af"/>
    <w:rsid w:val="00D232DB"/>
    <w:rPr>
      <w:lang w:eastAsia="ar-SA"/>
    </w:rPr>
  </w:style>
  <w:style w:type="character" w:customStyle="1" w:styleId="af2">
    <w:name w:val="Верхний колонтитул Знак"/>
    <w:link w:val="af1"/>
    <w:rsid w:val="00AD1BC9"/>
    <w:rPr>
      <w:lang w:eastAsia="ar-SA"/>
    </w:rPr>
  </w:style>
  <w:style w:type="character" w:customStyle="1" w:styleId="af4">
    <w:name w:val="Основной текст с отступом Знак"/>
    <w:link w:val="af3"/>
    <w:rsid w:val="00AD1BC9"/>
    <w:rPr>
      <w:sz w:val="28"/>
      <w:szCs w:val="24"/>
      <w:lang w:eastAsia="ar-SA"/>
    </w:rPr>
  </w:style>
  <w:style w:type="paragraph" w:styleId="afe">
    <w:name w:val="Document Map"/>
    <w:basedOn w:val="a"/>
    <w:link w:val="aff"/>
    <w:unhideWhenUsed/>
    <w:rsid w:val="00AD1BC9"/>
    <w:pPr>
      <w:suppressAutoHyphens w:val="0"/>
      <w:jc w:val="both"/>
    </w:pPr>
    <w:rPr>
      <w:rFonts w:ascii="Tahoma" w:hAnsi="Tahoma"/>
      <w:sz w:val="20"/>
      <w:lang/>
    </w:rPr>
  </w:style>
  <w:style w:type="character" w:customStyle="1" w:styleId="aff">
    <w:name w:val="Схема документа Знак"/>
    <w:link w:val="afe"/>
    <w:rsid w:val="00AD1BC9"/>
    <w:rPr>
      <w:rFonts w:ascii="Tahoma" w:hAnsi="Tahoma" w:cs="Tahoma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4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6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5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7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18" Type="http://schemas.openxmlformats.org/officeDocument/2006/relationships/hyperlink" Target="http://www.humanities.edu.ru/" TargetMode="External"/><Relationship Id="rId26" Type="http://schemas.openxmlformats.org/officeDocument/2006/relationships/hyperlink" Target="http://www.countries.ru/" TargetMode="External"/><Relationship Id="rId39" Type="http://schemas.openxmlformats.org/officeDocument/2006/relationships/hyperlink" Target="http://www.worldleonard.h1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countries.ru/library" TargetMode="External"/><Relationship Id="rId34" Type="http://schemas.openxmlformats.org/officeDocument/2006/relationships/hyperlink" Target="http://www.tzar.ru/" TargetMode="External"/><Relationship Id="rId42" Type="http://schemas.openxmlformats.org/officeDocument/2006/relationships/footer" Target="footer5.xm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yperlink" Target="http://fcior.edu.ru/" TargetMode="External"/><Relationship Id="rId25" Type="http://schemas.openxmlformats.org/officeDocument/2006/relationships/hyperlink" Target="http://www.silverage.ru/" TargetMode="External"/><Relationship Id="rId33" Type="http://schemas.openxmlformats.org/officeDocument/2006/relationships/hyperlink" Target="http://www.spbreligion.ru/" TargetMode="External"/><Relationship Id="rId38" Type="http://schemas.openxmlformats.org/officeDocument/2006/relationships/hyperlink" Target="http://www.vinci.ru/" TargetMode="External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indow.edu.ru/" TargetMode="External"/><Relationship Id="rId20" Type="http://schemas.openxmlformats.org/officeDocument/2006/relationships/hyperlink" Target="http://school-collection.edu.ru/" TargetMode="External"/><Relationship Id="rId29" Type="http://schemas.openxmlformats.org/officeDocument/2006/relationships/hyperlink" Target="http://www.hermitage.ru/" TargetMode="External"/><Relationship Id="rId41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24" Type="http://schemas.openxmlformats.org/officeDocument/2006/relationships/hyperlink" Target="http://www.krugosvet.ru/" TargetMode="External"/><Relationship Id="rId32" Type="http://schemas.openxmlformats.org/officeDocument/2006/relationships/hyperlink" Target="http://www.sergiev-posad.ru/" TargetMode="External"/><Relationship Id="rId37" Type="http://schemas.openxmlformats.org/officeDocument/2006/relationships/hyperlink" Target="http://www.vangoghmuseum.nl/" TargetMode="External"/><Relationship Id="rId40" Type="http://schemas.openxmlformats.org/officeDocument/2006/relationships/header" Target="header3.xml"/><Relationship Id="rId45" Type="http://schemas.openxmlformats.org/officeDocument/2006/relationships/footer" Target="footer7.xml"/><Relationship Id="rId5" Type="http://schemas.openxmlformats.org/officeDocument/2006/relationships/webSettings" Target="webSettings.xml"/><Relationship Id="rId15" Type="http://schemas.openxmlformats.org/officeDocument/2006/relationships/hyperlink" Target="http://edu.asau.ru/course/category.php?id=60" TargetMode="External"/><Relationship Id="rId23" Type="http://schemas.openxmlformats.org/officeDocument/2006/relationships/hyperlink" Target="http://www.russ.ru/" TargetMode="External"/><Relationship Id="rId28" Type="http://schemas.openxmlformats.org/officeDocument/2006/relationships/hyperlink" Target="http://www.museum.ru/" TargetMode="External"/><Relationship Id="rId36" Type="http://schemas.openxmlformats.org/officeDocument/2006/relationships/hyperlink" Target="http://www.louvre.historic.ru/" TargetMode="External"/><Relationship Id="rId10" Type="http://schemas.openxmlformats.org/officeDocument/2006/relationships/footer" Target="footer2.xml"/><Relationship Id="rId19" Type="http://schemas.openxmlformats.org/officeDocument/2006/relationships/hyperlink" Target="http://www.edu.ru/" TargetMode="External"/><Relationship Id="rId31" Type="http://schemas.openxmlformats.org/officeDocument/2006/relationships/hyperlink" Target="http://www.tretyakov.ru/" TargetMode="External"/><Relationship Id="rId44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://edu.asau.ru/course/category.php?id=60" TargetMode="External"/><Relationship Id="rId22" Type="http://schemas.openxmlformats.org/officeDocument/2006/relationships/hyperlink" Target="http://www.earthburg.ru/" TargetMode="External"/><Relationship Id="rId27" Type="http://schemas.openxmlformats.org/officeDocument/2006/relationships/hyperlink" Target="http://www.archi.ru/" TargetMode="External"/><Relationship Id="rId30" Type="http://schemas.openxmlformats.org/officeDocument/2006/relationships/hyperlink" Target="http://www.rusmuseum.ru/" TargetMode="External"/><Relationship Id="rId35" Type="http://schemas.openxmlformats.org/officeDocument/2006/relationships/hyperlink" Target="http://www.peterhof.msk.ru/" TargetMode="External"/><Relationship Id="rId43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2CEC48C-2B9D-42F5-BDB0-F55F83A92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</Pages>
  <Words>6572</Words>
  <Characters>37462</Characters>
  <Application>Microsoft Office Word</Application>
  <DocSecurity>0</DocSecurity>
  <Lines>312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государственное бюджетное образовательное учреждение</vt:lpstr>
    </vt:vector>
  </TitlesOfParts>
  <Company/>
  <LinksUpToDate>false</LinksUpToDate>
  <CharactersWithSpaces>43947</CharactersWithSpaces>
  <SharedDoc>false</SharedDoc>
  <HLinks>
    <vt:vector size="156" baseType="variant">
      <vt:variant>
        <vt:i4>7405670</vt:i4>
      </vt:variant>
      <vt:variant>
        <vt:i4>75</vt:i4>
      </vt:variant>
      <vt:variant>
        <vt:i4>0</vt:i4>
      </vt:variant>
      <vt:variant>
        <vt:i4>5</vt:i4>
      </vt:variant>
      <vt:variant>
        <vt:lpwstr>http://www.worldleonard.h1.ru/</vt:lpwstr>
      </vt:variant>
      <vt:variant>
        <vt:lpwstr/>
      </vt:variant>
      <vt:variant>
        <vt:i4>458753</vt:i4>
      </vt:variant>
      <vt:variant>
        <vt:i4>72</vt:i4>
      </vt:variant>
      <vt:variant>
        <vt:i4>0</vt:i4>
      </vt:variant>
      <vt:variant>
        <vt:i4>5</vt:i4>
      </vt:variant>
      <vt:variant>
        <vt:lpwstr>http://www.vinci.ru/</vt:lpwstr>
      </vt:variant>
      <vt:variant>
        <vt:lpwstr/>
      </vt:variant>
      <vt:variant>
        <vt:i4>524312</vt:i4>
      </vt:variant>
      <vt:variant>
        <vt:i4>69</vt:i4>
      </vt:variant>
      <vt:variant>
        <vt:i4>0</vt:i4>
      </vt:variant>
      <vt:variant>
        <vt:i4>5</vt:i4>
      </vt:variant>
      <vt:variant>
        <vt:lpwstr>http://www.vangoghmuseum.nl/</vt:lpwstr>
      </vt:variant>
      <vt:variant>
        <vt:lpwstr/>
      </vt:variant>
      <vt:variant>
        <vt:i4>4128874</vt:i4>
      </vt:variant>
      <vt:variant>
        <vt:i4>66</vt:i4>
      </vt:variant>
      <vt:variant>
        <vt:i4>0</vt:i4>
      </vt:variant>
      <vt:variant>
        <vt:i4>5</vt:i4>
      </vt:variant>
      <vt:variant>
        <vt:lpwstr>http://www.louvre.historic.ru/</vt:lpwstr>
      </vt:variant>
      <vt:variant>
        <vt:lpwstr/>
      </vt:variant>
      <vt:variant>
        <vt:i4>3407914</vt:i4>
      </vt:variant>
      <vt:variant>
        <vt:i4>63</vt:i4>
      </vt:variant>
      <vt:variant>
        <vt:i4>0</vt:i4>
      </vt:variant>
      <vt:variant>
        <vt:i4>5</vt:i4>
      </vt:variant>
      <vt:variant>
        <vt:lpwstr>http://www.peterhof.msk.ru/</vt:lpwstr>
      </vt:variant>
      <vt:variant>
        <vt:lpwstr/>
      </vt:variant>
      <vt:variant>
        <vt:i4>6619178</vt:i4>
      </vt:variant>
      <vt:variant>
        <vt:i4>60</vt:i4>
      </vt:variant>
      <vt:variant>
        <vt:i4>0</vt:i4>
      </vt:variant>
      <vt:variant>
        <vt:i4>5</vt:i4>
      </vt:variant>
      <vt:variant>
        <vt:lpwstr>http://www.tzar.ru/</vt:lpwstr>
      </vt:variant>
      <vt:variant>
        <vt:lpwstr/>
      </vt:variant>
      <vt:variant>
        <vt:i4>7077997</vt:i4>
      </vt:variant>
      <vt:variant>
        <vt:i4>57</vt:i4>
      </vt:variant>
      <vt:variant>
        <vt:i4>0</vt:i4>
      </vt:variant>
      <vt:variant>
        <vt:i4>5</vt:i4>
      </vt:variant>
      <vt:variant>
        <vt:lpwstr>http://www.spbreligion.ru/</vt:lpwstr>
      </vt:variant>
      <vt:variant>
        <vt:lpwstr/>
      </vt:variant>
      <vt:variant>
        <vt:i4>983119</vt:i4>
      </vt:variant>
      <vt:variant>
        <vt:i4>54</vt:i4>
      </vt:variant>
      <vt:variant>
        <vt:i4>0</vt:i4>
      </vt:variant>
      <vt:variant>
        <vt:i4>5</vt:i4>
      </vt:variant>
      <vt:variant>
        <vt:lpwstr>http://www.sergiev-posad.ru/</vt:lpwstr>
      </vt:variant>
      <vt:variant>
        <vt:lpwstr/>
      </vt:variant>
      <vt:variant>
        <vt:i4>196611</vt:i4>
      </vt:variant>
      <vt:variant>
        <vt:i4>51</vt:i4>
      </vt:variant>
      <vt:variant>
        <vt:i4>0</vt:i4>
      </vt:variant>
      <vt:variant>
        <vt:i4>5</vt:i4>
      </vt:variant>
      <vt:variant>
        <vt:lpwstr>http://www.tretyakov.ru/</vt:lpwstr>
      </vt:variant>
      <vt:variant>
        <vt:lpwstr/>
      </vt:variant>
      <vt:variant>
        <vt:i4>655381</vt:i4>
      </vt:variant>
      <vt:variant>
        <vt:i4>48</vt:i4>
      </vt:variant>
      <vt:variant>
        <vt:i4>0</vt:i4>
      </vt:variant>
      <vt:variant>
        <vt:i4>5</vt:i4>
      </vt:variant>
      <vt:variant>
        <vt:lpwstr>http://www.rusmuseum.ru/</vt:lpwstr>
      </vt:variant>
      <vt:variant>
        <vt:lpwstr/>
      </vt:variant>
      <vt:variant>
        <vt:i4>65552</vt:i4>
      </vt:variant>
      <vt:variant>
        <vt:i4>45</vt:i4>
      </vt:variant>
      <vt:variant>
        <vt:i4>0</vt:i4>
      </vt:variant>
      <vt:variant>
        <vt:i4>5</vt:i4>
      </vt:variant>
      <vt:variant>
        <vt:lpwstr>http://www.hermitage.ru/</vt:lpwstr>
      </vt:variant>
      <vt:variant>
        <vt:lpwstr/>
      </vt:variant>
      <vt:variant>
        <vt:i4>1769567</vt:i4>
      </vt:variant>
      <vt:variant>
        <vt:i4>42</vt:i4>
      </vt:variant>
      <vt:variant>
        <vt:i4>0</vt:i4>
      </vt:variant>
      <vt:variant>
        <vt:i4>5</vt:i4>
      </vt:variant>
      <vt:variant>
        <vt:lpwstr>http://www.museum.ru/</vt:lpwstr>
      </vt:variant>
      <vt:variant>
        <vt:lpwstr/>
      </vt:variant>
      <vt:variant>
        <vt:i4>1900561</vt:i4>
      </vt:variant>
      <vt:variant>
        <vt:i4>39</vt:i4>
      </vt:variant>
      <vt:variant>
        <vt:i4>0</vt:i4>
      </vt:variant>
      <vt:variant>
        <vt:i4>5</vt:i4>
      </vt:variant>
      <vt:variant>
        <vt:lpwstr>http://www.archi.ru/</vt:lpwstr>
      </vt:variant>
      <vt:variant>
        <vt:lpwstr/>
      </vt:variant>
      <vt:variant>
        <vt:i4>917533</vt:i4>
      </vt:variant>
      <vt:variant>
        <vt:i4>36</vt:i4>
      </vt:variant>
      <vt:variant>
        <vt:i4>0</vt:i4>
      </vt:variant>
      <vt:variant>
        <vt:i4>5</vt:i4>
      </vt:variant>
      <vt:variant>
        <vt:lpwstr>http://www.countries.ru/</vt:lpwstr>
      </vt:variant>
      <vt:variant>
        <vt:lpwstr/>
      </vt:variant>
      <vt:variant>
        <vt:i4>524289</vt:i4>
      </vt:variant>
      <vt:variant>
        <vt:i4>33</vt:i4>
      </vt:variant>
      <vt:variant>
        <vt:i4>0</vt:i4>
      </vt:variant>
      <vt:variant>
        <vt:i4>5</vt:i4>
      </vt:variant>
      <vt:variant>
        <vt:lpwstr>http://www.silverage.ru/</vt:lpwstr>
      </vt:variant>
      <vt:variant>
        <vt:lpwstr/>
      </vt:variant>
      <vt:variant>
        <vt:i4>327688</vt:i4>
      </vt:variant>
      <vt:variant>
        <vt:i4>30</vt:i4>
      </vt:variant>
      <vt:variant>
        <vt:i4>0</vt:i4>
      </vt:variant>
      <vt:variant>
        <vt:i4>5</vt:i4>
      </vt:variant>
      <vt:variant>
        <vt:lpwstr>http://www.krugosvet.ru/</vt:lpwstr>
      </vt:variant>
      <vt:variant>
        <vt:lpwstr/>
      </vt:variant>
      <vt:variant>
        <vt:i4>7405604</vt:i4>
      </vt:variant>
      <vt:variant>
        <vt:i4>27</vt:i4>
      </vt:variant>
      <vt:variant>
        <vt:i4>0</vt:i4>
      </vt:variant>
      <vt:variant>
        <vt:i4>5</vt:i4>
      </vt:variant>
      <vt:variant>
        <vt:lpwstr>http://www.russ.ru/</vt:lpwstr>
      </vt:variant>
      <vt:variant>
        <vt:lpwstr/>
      </vt:variant>
      <vt:variant>
        <vt:i4>1769486</vt:i4>
      </vt:variant>
      <vt:variant>
        <vt:i4>24</vt:i4>
      </vt:variant>
      <vt:variant>
        <vt:i4>0</vt:i4>
      </vt:variant>
      <vt:variant>
        <vt:i4>5</vt:i4>
      </vt:variant>
      <vt:variant>
        <vt:lpwstr>http://www.earthburg.ru/</vt:lpwstr>
      </vt:variant>
      <vt:variant>
        <vt:lpwstr/>
      </vt:variant>
      <vt:variant>
        <vt:i4>6750322</vt:i4>
      </vt:variant>
      <vt:variant>
        <vt:i4>21</vt:i4>
      </vt:variant>
      <vt:variant>
        <vt:i4>0</vt:i4>
      </vt:variant>
      <vt:variant>
        <vt:i4>5</vt:i4>
      </vt:variant>
      <vt:variant>
        <vt:lpwstr>http://www.countries.ru/library</vt:lpwstr>
      </vt:variant>
      <vt:variant>
        <vt:lpwstr/>
      </vt:variant>
      <vt:variant>
        <vt:i4>5767177</vt:i4>
      </vt:variant>
      <vt:variant>
        <vt:i4>18</vt:i4>
      </vt:variant>
      <vt:variant>
        <vt:i4>0</vt:i4>
      </vt:variant>
      <vt:variant>
        <vt:i4>5</vt:i4>
      </vt:variant>
      <vt:variant>
        <vt:lpwstr>http://school-collection.edu.ru/</vt:lpwstr>
      </vt:variant>
      <vt:variant>
        <vt:lpwstr/>
      </vt:variant>
      <vt:variant>
        <vt:i4>6684783</vt:i4>
      </vt:variant>
      <vt:variant>
        <vt:i4>15</vt:i4>
      </vt:variant>
      <vt:variant>
        <vt:i4>0</vt:i4>
      </vt:variant>
      <vt:variant>
        <vt:i4>5</vt:i4>
      </vt:variant>
      <vt:variant>
        <vt:lpwstr>http://www.edu.ru/</vt:lpwstr>
      </vt:variant>
      <vt:variant>
        <vt:lpwstr/>
      </vt:variant>
      <vt:variant>
        <vt:i4>4194389</vt:i4>
      </vt:variant>
      <vt:variant>
        <vt:i4>12</vt:i4>
      </vt:variant>
      <vt:variant>
        <vt:i4>0</vt:i4>
      </vt:variant>
      <vt:variant>
        <vt:i4>5</vt:i4>
      </vt:variant>
      <vt:variant>
        <vt:lpwstr>http://www.humanities.edu.ru/</vt:lpwstr>
      </vt:variant>
      <vt:variant>
        <vt:lpwstr/>
      </vt:variant>
      <vt:variant>
        <vt:i4>1769492</vt:i4>
      </vt:variant>
      <vt:variant>
        <vt:i4>9</vt:i4>
      </vt:variant>
      <vt:variant>
        <vt:i4>0</vt:i4>
      </vt:variant>
      <vt:variant>
        <vt:i4>5</vt:i4>
      </vt:variant>
      <vt:variant>
        <vt:lpwstr>http://fcior.edu.ru/</vt:lpwstr>
      </vt:variant>
      <vt:variant>
        <vt:lpwstr/>
      </vt:variant>
      <vt:variant>
        <vt:i4>4980753</vt:i4>
      </vt:variant>
      <vt:variant>
        <vt:i4>6</vt:i4>
      </vt:variant>
      <vt:variant>
        <vt:i4>0</vt:i4>
      </vt:variant>
      <vt:variant>
        <vt:i4>5</vt:i4>
      </vt:variant>
      <vt:variant>
        <vt:lpwstr>http://window.edu.ru/</vt:lpwstr>
      </vt:variant>
      <vt:variant>
        <vt:lpwstr/>
      </vt:variant>
      <vt:variant>
        <vt:i4>6029385</vt:i4>
      </vt:variant>
      <vt:variant>
        <vt:i4>3</vt:i4>
      </vt:variant>
      <vt:variant>
        <vt:i4>0</vt:i4>
      </vt:variant>
      <vt:variant>
        <vt:i4>5</vt:i4>
      </vt:variant>
      <vt:variant>
        <vt:lpwstr>http://edu.asau.ru/course/category.php?id=60</vt:lpwstr>
      </vt:variant>
      <vt:variant>
        <vt:lpwstr/>
      </vt:variant>
      <vt:variant>
        <vt:i4>6029385</vt:i4>
      </vt:variant>
      <vt:variant>
        <vt:i4>0</vt:i4>
      </vt:variant>
      <vt:variant>
        <vt:i4>0</vt:i4>
      </vt:variant>
      <vt:variant>
        <vt:i4>5</vt:i4>
      </vt:variant>
      <vt:variant>
        <vt:lpwstr>http://edu.asau.ru/course/category.php?id=60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</dc:title>
  <dc:creator>user</dc:creator>
  <cp:lastModifiedBy>user</cp:lastModifiedBy>
  <cp:revision>2</cp:revision>
  <cp:lastPrinted>2015-05-08T08:14:00Z</cp:lastPrinted>
  <dcterms:created xsi:type="dcterms:W3CDTF">2017-03-20T06:06:00Z</dcterms:created>
  <dcterms:modified xsi:type="dcterms:W3CDTF">2017-03-20T06:06:00Z</dcterms:modified>
</cp:coreProperties>
</file>