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911DF" w:rsidRDefault="004911DF" w:rsidP="004911D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4911DF" w:rsidRDefault="004911DF" w:rsidP="004911DF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</w:t>
      </w:r>
    </w:p>
    <w:p w:rsidR="004911DF" w:rsidRDefault="004911DF" w:rsidP="004911DF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4911DF" w:rsidRDefault="004911DF" w:rsidP="004911DF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4911DF" w:rsidRDefault="004911DF" w:rsidP="004911DF">
      <w:pPr>
        <w:ind w:firstLine="709"/>
        <w:rPr>
          <w:b/>
          <w:bCs/>
          <w:caps/>
          <w:sz w:val="28"/>
          <w:szCs w:val="28"/>
        </w:rPr>
      </w:pPr>
    </w:p>
    <w:p w:rsidR="004911DF" w:rsidRDefault="004911DF" w:rsidP="004911DF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4911DF" w:rsidTr="00C3770F">
        <w:tc>
          <w:tcPr>
            <w:tcW w:w="4785" w:type="dxa"/>
          </w:tcPr>
          <w:p w:rsidR="004911DF" w:rsidRDefault="004911DF" w:rsidP="00C377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4911DF" w:rsidRDefault="004911DF" w:rsidP="00C37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4911DF" w:rsidRDefault="004911DF" w:rsidP="00C37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</w:t>
            </w:r>
            <w:r w:rsidRPr="002060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Pr="0020601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Пирожков</w:t>
            </w:r>
          </w:p>
          <w:p w:rsidR="004911DF" w:rsidRPr="00161A0B" w:rsidRDefault="004911DF" w:rsidP="00C3770F">
            <w:pPr>
              <w:rPr>
                <w:sz w:val="16"/>
                <w:szCs w:val="16"/>
              </w:rPr>
            </w:pPr>
          </w:p>
          <w:p w:rsidR="004911DF" w:rsidRDefault="004911DF" w:rsidP="00C377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C377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4911DF" w:rsidRDefault="004911DF" w:rsidP="00C377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4911DF" w:rsidRDefault="004911DF" w:rsidP="00C37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4911DF" w:rsidRDefault="004911DF" w:rsidP="00C37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________________И.А. Косачев</w:t>
            </w:r>
          </w:p>
          <w:p w:rsidR="004911DF" w:rsidRPr="00161A0B" w:rsidRDefault="004911DF" w:rsidP="00C3770F">
            <w:pPr>
              <w:rPr>
                <w:sz w:val="16"/>
                <w:szCs w:val="16"/>
              </w:rPr>
            </w:pPr>
          </w:p>
          <w:p w:rsidR="004911DF" w:rsidRDefault="004911DF" w:rsidP="00C377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C377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:rsidR="004911DF" w:rsidRDefault="004911DF" w:rsidP="004911DF">
      <w:pPr>
        <w:ind w:firstLine="709"/>
      </w:pPr>
    </w:p>
    <w:p w:rsidR="004911DF" w:rsidRDefault="004911DF" w:rsidP="004911DF">
      <w:pPr>
        <w:jc w:val="center"/>
        <w:rPr>
          <w:sz w:val="28"/>
          <w:szCs w:val="28"/>
        </w:rPr>
      </w:pPr>
    </w:p>
    <w:p w:rsidR="004911DF" w:rsidRDefault="004911DF" w:rsidP="004911DF">
      <w:pPr>
        <w:jc w:val="center"/>
        <w:rPr>
          <w:sz w:val="28"/>
          <w:szCs w:val="28"/>
        </w:rPr>
      </w:pPr>
    </w:p>
    <w:p w:rsidR="004911DF" w:rsidRPr="003F1CF8" w:rsidRDefault="004911DF" w:rsidP="004911DF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сельскохозяйственной техники и технологий</w:t>
      </w:r>
    </w:p>
    <w:p w:rsidR="004911DF" w:rsidRPr="003F1CF8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ind w:firstLine="709"/>
        <w:rPr>
          <w:sz w:val="28"/>
          <w:szCs w:val="28"/>
        </w:rPr>
      </w:pPr>
    </w:p>
    <w:p w:rsidR="009E377F" w:rsidRDefault="009E377F">
      <w:pPr>
        <w:ind w:firstLine="709"/>
        <w:rPr>
          <w:sz w:val="28"/>
          <w:szCs w:val="28"/>
        </w:rPr>
      </w:pPr>
    </w:p>
    <w:p w:rsidR="00BE7214" w:rsidRPr="009E377F" w:rsidRDefault="00BE7214">
      <w:pPr>
        <w:jc w:val="center"/>
        <w:rPr>
          <w:b/>
          <w:bCs/>
          <w:sz w:val="28"/>
          <w:szCs w:val="28"/>
        </w:rPr>
      </w:pPr>
      <w:r w:rsidRPr="009E377F">
        <w:rPr>
          <w:b/>
          <w:bCs/>
          <w:sz w:val="28"/>
          <w:szCs w:val="28"/>
        </w:rPr>
        <w:t>РАБОЧАЯ ПРОГРАММА УЧЕБНОЙ ДИСЦИПЛИНЫ</w:t>
      </w:r>
    </w:p>
    <w:p w:rsidR="0090102F" w:rsidRDefault="0090102F">
      <w:pPr>
        <w:jc w:val="center"/>
        <w:rPr>
          <w:b/>
          <w:sz w:val="28"/>
          <w:szCs w:val="28"/>
        </w:rPr>
      </w:pPr>
    </w:p>
    <w:p w:rsidR="00403707" w:rsidRDefault="00497C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474DC">
        <w:rPr>
          <w:b/>
          <w:bCs/>
          <w:sz w:val="28"/>
          <w:szCs w:val="28"/>
        </w:rPr>
        <w:t>РАЗВ</w:t>
      </w:r>
      <w:r w:rsidR="00C630FE">
        <w:rPr>
          <w:b/>
          <w:bCs/>
          <w:sz w:val="28"/>
          <w:szCs w:val="28"/>
        </w:rPr>
        <w:t>И</w:t>
      </w:r>
      <w:r w:rsidR="006474DC">
        <w:rPr>
          <w:b/>
          <w:bCs/>
          <w:sz w:val="28"/>
          <w:szCs w:val="28"/>
        </w:rPr>
        <w:t>ТИЕ</w:t>
      </w:r>
      <w:r w:rsidR="00403707">
        <w:rPr>
          <w:b/>
          <w:bCs/>
          <w:sz w:val="28"/>
          <w:szCs w:val="28"/>
        </w:rPr>
        <w:t xml:space="preserve"> И </w:t>
      </w:r>
      <w:r w:rsidR="006474DC">
        <w:rPr>
          <w:b/>
          <w:bCs/>
          <w:sz w:val="28"/>
          <w:szCs w:val="28"/>
        </w:rPr>
        <w:t>СОВРЕМЕННОЕ</w:t>
      </w:r>
    </w:p>
    <w:p w:rsidR="00BE7214" w:rsidRDefault="006474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СОСТОЯНИЕ АВТОМОБИ</w:t>
      </w:r>
      <w:r w:rsidR="009A7863">
        <w:rPr>
          <w:b/>
          <w:bCs/>
          <w:sz w:val="28"/>
          <w:szCs w:val="28"/>
        </w:rPr>
        <w:t>ЛИ</w:t>
      </w:r>
      <w:r>
        <w:rPr>
          <w:b/>
          <w:bCs/>
          <w:sz w:val="28"/>
          <w:szCs w:val="28"/>
        </w:rPr>
        <w:t>З</w:t>
      </w:r>
      <w:bookmarkStart w:id="0" w:name="_GoBack"/>
      <w:bookmarkEnd w:id="0"/>
      <w:r>
        <w:rPr>
          <w:b/>
          <w:bCs/>
          <w:sz w:val="28"/>
          <w:szCs w:val="28"/>
        </w:rPr>
        <w:t>АЦИИ</w:t>
      </w:r>
      <w:r w:rsidR="00497CDD">
        <w:rPr>
          <w:b/>
          <w:bCs/>
          <w:sz w:val="28"/>
          <w:szCs w:val="28"/>
        </w:rPr>
        <w:t>»</w:t>
      </w:r>
    </w:p>
    <w:p w:rsidR="00BE7214" w:rsidRDefault="00BE7214">
      <w:pPr>
        <w:jc w:val="center"/>
        <w:rPr>
          <w:b/>
          <w:caps/>
          <w:sz w:val="28"/>
          <w:szCs w:val="28"/>
        </w:rPr>
      </w:pPr>
    </w:p>
    <w:p w:rsidR="009E377F" w:rsidRDefault="009E377F" w:rsidP="009E377F">
      <w:pPr>
        <w:jc w:val="center"/>
        <w:rPr>
          <w:sz w:val="28"/>
          <w:szCs w:val="28"/>
        </w:rPr>
      </w:pPr>
    </w:p>
    <w:p w:rsidR="009E377F" w:rsidRDefault="009E377F" w:rsidP="009E377F">
      <w:pPr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23.03.03 –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«Эксплуатация транспортно-технологических машин и комплексов»</w:t>
      </w: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  <w:r w:rsidRPr="0090102F">
        <w:rPr>
          <w:sz w:val="28"/>
          <w:szCs w:val="28"/>
        </w:rPr>
        <w:t>"</w:t>
      </w:r>
      <w:r>
        <w:rPr>
          <w:sz w:val="28"/>
          <w:szCs w:val="28"/>
        </w:rPr>
        <w:t>Автомобили и автомобильное хозяйство</w:t>
      </w:r>
      <w:r w:rsidRPr="0090102F">
        <w:rPr>
          <w:sz w:val="28"/>
          <w:szCs w:val="28"/>
        </w:rPr>
        <w:t>"</w:t>
      </w: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Pr="00DB44AE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– бакалавриат</w:t>
      </w:r>
    </w:p>
    <w:p w:rsidR="00C3770F" w:rsidRPr="00DB44AE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</w:p>
    <w:p w:rsidR="00C3770F" w:rsidRDefault="00C3770F" w:rsidP="00C3770F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3363C3" w:rsidRDefault="003363C3">
      <w:pPr>
        <w:jc w:val="center"/>
        <w:rPr>
          <w:sz w:val="28"/>
          <w:szCs w:val="28"/>
        </w:rPr>
        <w:sectPr w:rsidR="003363C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BE7214" w:rsidRDefault="00BE7214" w:rsidP="00647E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</w:t>
      </w:r>
      <w:r w:rsidR="006474DC">
        <w:rPr>
          <w:sz w:val="28"/>
          <w:szCs w:val="28"/>
        </w:rPr>
        <w:t>Развитие современное состо</w:t>
      </w:r>
      <w:r w:rsidR="006474DC">
        <w:rPr>
          <w:sz w:val="28"/>
          <w:szCs w:val="28"/>
        </w:rPr>
        <w:t>я</w:t>
      </w:r>
      <w:r w:rsidR="006474DC">
        <w:rPr>
          <w:sz w:val="28"/>
          <w:szCs w:val="28"/>
        </w:rPr>
        <w:t>ние автомобилизации</w:t>
      </w:r>
      <w:r>
        <w:rPr>
          <w:sz w:val="28"/>
          <w:szCs w:val="28"/>
        </w:rPr>
        <w:t>» составлена на основе требований федерального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образовательного стандарта высшего образов</w:t>
      </w:r>
      <w:r w:rsidR="003363C3">
        <w:rPr>
          <w:sz w:val="28"/>
          <w:szCs w:val="28"/>
        </w:rPr>
        <w:t xml:space="preserve">ания по направлению подготовки </w:t>
      </w:r>
      <w:r w:rsidR="004911DF">
        <w:rPr>
          <w:sz w:val="28"/>
          <w:szCs w:val="28"/>
        </w:rPr>
        <w:t>23.03.03</w:t>
      </w:r>
      <w:r w:rsidR="00AA47B3">
        <w:rPr>
          <w:sz w:val="28"/>
          <w:szCs w:val="28"/>
        </w:rPr>
        <w:t>–«Эксплуатация транспортно-технологических машин и комплексов»</w:t>
      </w:r>
      <w:r w:rsidR="008720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учебным планом, </w:t>
      </w:r>
      <w:r w:rsidR="00647E1B">
        <w:rPr>
          <w:sz w:val="28"/>
          <w:szCs w:val="28"/>
        </w:rPr>
        <w:t>одобренным</w:t>
      </w:r>
      <w:r>
        <w:rPr>
          <w:sz w:val="28"/>
          <w:szCs w:val="28"/>
        </w:rPr>
        <w:t xml:space="preserve"> ученым советом университета</w:t>
      </w:r>
      <w:r w:rsidR="00647E1B">
        <w:rPr>
          <w:sz w:val="28"/>
          <w:szCs w:val="28"/>
        </w:rPr>
        <w:t>, протокол № 3 от 25.10.</w:t>
      </w:r>
      <w:r>
        <w:rPr>
          <w:sz w:val="28"/>
          <w:szCs w:val="28"/>
        </w:rPr>
        <w:t>201</w:t>
      </w:r>
      <w:r w:rsidR="00C3770F">
        <w:rPr>
          <w:sz w:val="28"/>
          <w:szCs w:val="28"/>
        </w:rPr>
        <w:t>6</w:t>
      </w:r>
      <w:r>
        <w:rPr>
          <w:sz w:val="28"/>
          <w:szCs w:val="28"/>
        </w:rPr>
        <w:t xml:space="preserve"> г. по профилю «</w:t>
      </w:r>
      <w:r w:rsidR="00AA47B3">
        <w:rPr>
          <w:sz w:val="28"/>
          <w:szCs w:val="28"/>
        </w:rPr>
        <w:t>Автомобили и авт</w:t>
      </w:r>
      <w:r w:rsidR="00AA47B3">
        <w:rPr>
          <w:sz w:val="28"/>
          <w:szCs w:val="28"/>
        </w:rPr>
        <w:t>о</w:t>
      </w:r>
      <w:r w:rsidR="00AA47B3">
        <w:rPr>
          <w:sz w:val="28"/>
          <w:szCs w:val="28"/>
        </w:rPr>
        <w:t>мобильное хозяйство</w:t>
      </w:r>
      <w:r>
        <w:rPr>
          <w:sz w:val="28"/>
          <w:szCs w:val="28"/>
        </w:rPr>
        <w:t>», для оч</w:t>
      </w:r>
      <w:r w:rsidR="003363C3">
        <w:rPr>
          <w:sz w:val="28"/>
          <w:szCs w:val="28"/>
        </w:rPr>
        <w:t>ной формы обучения.</w:t>
      </w:r>
    </w:p>
    <w:p w:rsidR="00BE7214" w:rsidRDefault="00BE721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275C64" w:rsidRDefault="00275C64">
      <w:pPr>
        <w:jc w:val="both"/>
        <w:rPr>
          <w:sz w:val="28"/>
          <w:szCs w:val="28"/>
        </w:rPr>
      </w:pPr>
    </w:p>
    <w:p w:rsidR="00452E8D" w:rsidRPr="003762B2" w:rsidRDefault="00452E8D" w:rsidP="00452E8D">
      <w:r w:rsidRPr="003762B2">
        <w:t xml:space="preserve">Рассмотрена на заседании кафедры, протокол № </w:t>
      </w:r>
      <w:r w:rsidR="00647E1B">
        <w:t>4</w:t>
      </w:r>
      <w:r w:rsidRPr="003762B2">
        <w:t xml:space="preserve"> от </w:t>
      </w:r>
      <w:r w:rsidR="00647E1B">
        <w:t xml:space="preserve">01 ноября </w:t>
      </w:r>
      <w:r w:rsidRPr="003762B2">
        <w:t>201</w:t>
      </w:r>
      <w:r w:rsidR="00647E1B">
        <w:t xml:space="preserve">6 </w:t>
      </w:r>
      <w:r w:rsidRPr="003762B2">
        <w:t>г.</w:t>
      </w:r>
    </w:p>
    <w:p w:rsidR="004911DF" w:rsidRPr="005C7CF5" w:rsidRDefault="004911DF" w:rsidP="004911DF"/>
    <w:p w:rsidR="004911DF" w:rsidRPr="005C7CF5" w:rsidRDefault="004911DF" w:rsidP="004911DF"/>
    <w:p w:rsidR="004911DF" w:rsidRPr="005C7CF5" w:rsidRDefault="004911DF" w:rsidP="004911DF">
      <w:r w:rsidRPr="005C7CF5">
        <w:t>Зав. кафедрой</w:t>
      </w:r>
    </w:p>
    <w:p w:rsidR="004911DF" w:rsidRPr="00D30A3A" w:rsidRDefault="004911DF" w:rsidP="004911D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</w:t>
      </w:r>
      <w:r w:rsidRPr="00D30A3A">
        <w:rPr>
          <w:sz w:val="28"/>
          <w:szCs w:val="28"/>
          <w:u w:val="single"/>
        </w:rPr>
        <w:t xml:space="preserve">.т.н., </w:t>
      </w:r>
      <w:r>
        <w:rPr>
          <w:sz w:val="28"/>
          <w:szCs w:val="28"/>
          <w:u w:val="single"/>
        </w:rPr>
        <w:t>профессор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В</w:t>
      </w:r>
      <w:r w:rsidRPr="00D30A3A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И</w:t>
      </w:r>
      <w:r w:rsidRPr="00D30A3A">
        <w:rPr>
          <w:sz w:val="28"/>
          <w:szCs w:val="28"/>
          <w:u w:val="single"/>
        </w:rPr>
        <w:t xml:space="preserve">. </w:t>
      </w:r>
      <w:r>
        <w:rPr>
          <w:sz w:val="28"/>
          <w:szCs w:val="28"/>
          <w:u w:val="single"/>
        </w:rPr>
        <w:t>Беляев</w:t>
      </w:r>
    </w:p>
    <w:p w:rsidR="004911DF" w:rsidRPr="005C7CF5" w:rsidRDefault="004911DF" w:rsidP="004911DF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911DF" w:rsidRPr="003F1CF8" w:rsidRDefault="004911DF" w:rsidP="004911DF">
      <w:pPr>
        <w:ind w:firstLine="709"/>
        <w:rPr>
          <w:sz w:val="28"/>
          <w:szCs w:val="28"/>
        </w:rPr>
      </w:pPr>
    </w:p>
    <w:p w:rsidR="004911DF" w:rsidRPr="003F1CF8" w:rsidRDefault="004911DF" w:rsidP="004911DF">
      <w:pPr>
        <w:rPr>
          <w:sz w:val="28"/>
          <w:szCs w:val="28"/>
        </w:rPr>
      </w:pPr>
    </w:p>
    <w:p w:rsidR="004911DF" w:rsidRPr="005C7CF5" w:rsidRDefault="004911DF" w:rsidP="004911DF">
      <w:r w:rsidRPr="005C7CF5">
        <w:t xml:space="preserve">Одобрена на заседании методической комиссии </w:t>
      </w:r>
      <w:r>
        <w:t>инженерного</w:t>
      </w:r>
      <w:r w:rsidR="00C3770F">
        <w:t xml:space="preserve"> факультета, протокол № </w:t>
      </w:r>
      <w:r w:rsidR="00647E1B">
        <w:t>3</w:t>
      </w:r>
      <w:r w:rsidR="00C3770F">
        <w:t xml:space="preserve"> от </w:t>
      </w:r>
      <w:r w:rsidR="00647E1B">
        <w:t xml:space="preserve">01 ноября </w:t>
      </w:r>
      <w:r w:rsidR="00647E1B" w:rsidRPr="003762B2">
        <w:t>201</w:t>
      </w:r>
      <w:r w:rsidR="00647E1B">
        <w:t xml:space="preserve">6 </w:t>
      </w:r>
      <w:r w:rsidR="00647E1B" w:rsidRPr="003762B2">
        <w:t>г</w:t>
      </w:r>
      <w:r w:rsidR="00647E1B">
        <w:t>.</w:t>
      </w:r>
    </w:p>
    <w:p w:rsidR="004911DF" w:rsidRPr="005C7CF5" w:rsidRDefault="004911DF" w:rsidP="004911DF"/>
    <w:p w:rsidR="004911DF" w:rsidRPr="005C7CF5" w:rsidRDefault="004911DF" w:rsidP="004911DF"/>
    <w:p w:rsidR="004911DF" w:rsidRPr="005C7CF5" w:rsidRDefault="004911DF" w:rsidP="004911DF">
      <w:r w:rsidRPr="005C7CF5">
        <w:t>Председатель методической комиссии</w:t>
      </w:r>
    </w:p>
    <w:p w:rsidR="004911DF" w:rsidRPr="004911DF" w:rsidRDefault="004911DF" w:rsidP="004911DF">
      <w:pPr>
        <w:rPr>
          <w:sz w:val="28"/>
          <w:szCs w:val="28"/>
          <w:u w:val="single"/>
        </w:rPr>
      </w:pPr>
      <w:r w:rsidRPr="00D30A3A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т</w:t>
      </w:r>
      <w:r w:rsidRPr="00D30A3A">
        <w:rPr>
          <w:sz w:val="28"/>
          <w:szCs w:val="28"/>
          <w:u w:val="single"/>
        </w:rPr>
        <w:t>.н., доцент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В.В. Садов</w:t>
      </w:r>
    </w:p>
    <w:p w:rsidR="004911DF" w:rsidRPr="005C7CF5" w:rsidRDefault="004911DF" w:rsidP="004911DF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911DF" w:rsidRPr="003F1CF8" w:rsidRDefault="004911DF" w:rsidP="004911DF">
      <w:pPr>
        <w:rPr>
          <w:sz w:val="28"/>
          <w:szCs w:val="28"/>
        </w:rPr>
      </w:pPr>
    </w:p>
    <w:p w:rsidR="004911DF" w:rsidRPr="003F1CF8" w:rsidRDefault="004911DF" w:rsidP="004911DF">
      <w:pPr>
        <w:rPr>
          <w:sz w:val="28"/>
          <w:szCs w:val="28"/>
        </w:rPr>
      </w:pPr>
    </w:p>
    <w:p w:rsidR="004911DF" w:rsidRPr="003F1CF8" w:rsidRDefault="004911DF" w:rsidP="004911DF">
      <w:pPr>
        <w:rPr>
          <w:sz w:val="28"/>
          <w:szCs w:val="28"/>
        </w:rPr>
      </w:pPr>
    </w:p>
    <w:p w:rsidR="004911DF" w:rsidRPr="005C7CF5" w:rsidRDefault="004911DF" w:rsidP="004911DF">
      <w:r>
        <w:t>Составитель</w:t>
      </w:r>
      <w:r w:rsidRPr="005C7CF5">
        <w:t>:</w:t>
      </w:r>
    </w:p>
    <w:p w:rsidR="004911DF" w:rsidRPr="003F1CF8" w:rsidRDefault="004911DF" w:rsidP="004911DF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И.И. Бауэр</w:t>
      </w:r>
    </w:p>
    <w:p w:rsidR="004911DF" w:rsidRPr="005C7CF5" w:rsidRDefault="004911DF" w:rsidP="004911DF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BE7214" w:rsidRPr="003E24CA" w:rsidRDefault="00B0680D" w:rsidP="00B0680D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BE7214" w:rsidRPr="003E24CA">
        <w:rPr>
          <w:sz w:val="28"/>
          <w:szCs w:val="28"/>
        </w:rPr>
        <w:lastRenderedPageBreak/>
        <w:t xml:space="preserve">Лист внесения дополнений и изменений </w:t>
      </w:r>
    </w:p>
    <w:p w:rsidR="00BE7214" w:rsidRPr="003E24CA" w:rsidRDefault="00BE7214">
      <w:pPr>
        <w:jc w:val="center"/>
        <w:rPr>
          <w:sz w:val="28"/>
          <w:szCs w:val="28"/>
        </w:rPr>
      </w:pPr>
      <w:r w:rsidRPr="003E24CA">
        <w:rPr>
          <w:sz w:val="28"/>
          <w:szCs w:val="28"/>
        </w:rPr>
        <w:t>в рабочую программу учебной дисциплины</w:t>
      </w:r>
    </w:p>
    <w:p w:rsidR="00BE7214" w:rsidRDefault="00403707">
      <w:pPr>
        <w:jc w:val="center"/>
        <w:rPr>
          <w:sz w:val="28"/>
          <w:szCs w:val="28"/>
        </w:rPr>
      </w:pPr>
      <w:r w:rsidRPr="003E24CA">
        <w:rPr>
          <w:sz w:val="28"/>
          <w:szCs w:val="28"/>
        </w:rPr>
        <w:t>«</w:t>
      </w:r>
      <w:r w:rsidR="006474DC" w:rsidRPr="003E24CA">
        <w:rPr>
          <w:sz w:val="28"/>
          <w:szCs w:val="28"/>
        </w:rPr>
        <w:t>Развитие и современное состояние автомобилизации</w:t>
      </w:r>
      <w:r w:rsidRPr="003E24CA">
        <w:rPr>
          <w:sz w:val="28"/>
          <w:szCs w:val="28"/>
        </w:rPr>
        <w:t>»</w:t>
      </w:r>
    </w:p>
    <w:p w:rsidR="003E24CA" w:rsidRPr="003E24CA" w:rsidRDefault="002475A4" w:rsidP="003E24CA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en-US"/>
        </w:rPr>
        <w:pict>
          <v:rect id="_x0000_s1036" style="position:absolute;left:0;text-align:left;margin-left:270pt;margin-top:8.9pt;width:241.5pt;height:308.95pt;z-index:251656192">
            <v:textbox style="mso-next-textbox:#_x0000_s1036">
              <w:txbxContent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E24CA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3E24CA">
                    <w:rPr>
                      <w:sz w:val="20"/>
                      <w:szCs w:val="20"/>
                    </w:rPr>
                    <w:t>а</w:t>
                  </w:r>
                  <w:r w:rsidRPr="003E24CA"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3E24CA">
                    <w:rPr>
                      <w:sz w:val="20"/>
                      <w:szCs w:val="20"/>
                    </w:rPr>
                    <w:t>е</w:t>
                  </w:r>
                  <w:r w:rsidRPr="003E24CA">
                    <w:rPr>
                      <w:sz w:val="20"/>
                      <w:szCs w:val="20"/>
                    </w:rPr>
                    <w:t>ния: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 xml:space="preserve"> 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  <w:sz w:val="20"/>
          <w:szCs w:val="20"/>
          <w:lang w:eastAsia="en-US"/>
        </w:rPr>
        <w:pict>
          <v:rect id="_x0000_s1035" style="position:absolute;left:0;text-align:left;margin-left:0;margin-top:8.9pt;width:241.5pt;height:308.95pt;z-index:251657216">
            <v:textbox style="mso-next-textbox:#_x0000_s1035">
              <w:txbxContent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E24CA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3E24CA">
                    <w:rPr>
                      <w:sz w:val="20"/>
                      <w:szCs w:val="20"/>
                    </w:rPr>
                    <w:t>а</w:t>
                  </w:r>
                  <w:r w:rsidRPr="003E24CA"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3E24CA">
                    <w:rPr>
                      <w:sz w:val="20"/>
                      <w:szCs w:val="20"/>
                    </w:rPr>
                    <w:t>е</w:t>
                  </w:r>
                  <w:r w:rsidRPr="003E24CA">
                    <w:rPr>
                      <w:sz w:val="20"/>
                      <w:szCs w:val="20"/>
                    </w:rPr>
                    <w:t>ния: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5.</w:t>
                  </w:r>
                  <w:r w:rsidRPr="00E64B1A">
                    <w:t xml:space="preserve"> </w:t>
                  </w:r>
                  <w:r w:rsidRPr="003E24CA">
                    <w:rPr>
                      <w:sz w:val="20"/>
                      <w:szCs w:val="20"/>
                    </w:rPr>
                    <w:t>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1D2DEA" w:rsidRDefault="008720F3" w:rsidP="003E24CA">
                  <w:pPr>
                    <w:rPr>
                      <w:sz w:val="20"/>
                      <w:szCs w:val="20"/>
                    </w:rPr>
                  </w:pPr>
                  <w:r w:rsidRPr="001D2DEA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720F3" w:rsidRPr="001D2DEA" w:rsidRDefault="008720F3" w:rsidP="003E24CA">
                  <w:pPr>
                    <w:rPr>
                      <w:sz w:val="20"/>
                      <w:szCs w:val="20"/>
                    </w:rPr>
                  </w:pPr>
                  <w:r w:rsidRPr="001D2DEA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8720F3" w:rsidRPr="00E64B1A" w:rsidRDefault="008720F3" w:rsidP="003E24CA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Default="008720F3" w:rsidP="003E24CA"/>
                <w:p w:rsidR="008720F3" w:rsidRPr="001D2DEA" w:rsidRDefault="008720F3" w:rsidP="003E24CA">
                  <w:pPr>
                    <w:rPr>
                      <w:sz w:val="20"/>
                      <w:szCs w:val="20"/>
                    </w:rPr>
                  </w:pPr>
                  <w:r w:rsidRPr="00E64B1A">
                    <w:t xml:space="preserve"> </w:t>
                  </w:r>
                  <w:r w:rsidRPr="001D2DEA">
                    <w:rPr>
                      <w:sz w:val="20"/>
                      <w:szCs w:val="20"/>
                    </w:rPr>
                    <w:t>«___» _______ 201__ г.»</w:t>
                  </w:r>
                </w:p>
                <w:p w:rsidR="008720F3" w:rsidRPr="00E64B1A" w:rsidRDefault="008720F3" w:rsidP="003E24CA"/>
              </w:txbxContent>
            </v:textbox>
          </v:rect>
        </w:pict>
      </w: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2475A4" w:rsidP="003E24CA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en-US"/>
        </w:rPr>
        <w:pict>
          <v:rect id="_x0000_s1037" style="position:absolute;left:0;text-align:left;margin-left:270pt;margin-top:8.65pt;width:241.5pt;height:308.95pt;z-index:251658240">
            <v:textbox style="mso-next-textbox:#_x0000_s1037">
              <w:txbxContent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E24CA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3E24CA">
                    <w:rPr>
                      <w:sz w:val="20"/>
                      <w:szCs w:val="20"/>
                    </w:rPr>
                    <w:t>а</w:t>
                  </w:r>
                  <w:r w:rsidRPr="003E24CA"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3E24CA">
                    <w:rPr>
                      <w:sz w:val="20"/>
                      <w:szCs w:val="20"/>
                    </w:rPr>
                    <w:t>е</w:t>
                  </w:r>
                  <w:r w:rsidRPr="003E24CA">
                    <w:rPr>
                      <w:sz w:val="20"/>
                      <w:szCs w:val="20"/>
                    </w:rPr>
                    <w:t>ния: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 xml:space="preserve"> 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 xml:space="preserve"> 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«___» _______ 201__ г.»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  <w:sz w:val="20"/>
          <w:szCs w:val="20"/>
          <w:lang w:eastAsia="en-US"/>
        </w:rPr>
        <w:pict>
          <v:rect id="_x0000_s1038" style="position:absolute;left:0;text-align:left;margin-left:0;margin-top:8.65pt;width:241.5pt;height:308.95pt;z-index:251659264">
            <v:textbox style="mso-next-textbox:#_x0000_s1038">
              <w:txbxContent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E24CA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8720F3" w:rsidRPr="003E24CA" w:rsidRDefault="008720F3" w:rsidP="003E24C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3E24CA">
                    <w:rPr>
                      <w:sz w:val="20"/>
                      <w:szCs w:val="20"/>
                    </w:rPr>
                    <w:t>а</w:t>
                  </w:r>
                  <w:r w:rsidRPr="003E24CA"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3E24CA">
                    <w:rPr>
                      <w:sz w:val="20"/>
                      <w:szCs w:val="20"/>
                    </w:rPr>
                    <w:t>е</w:t>
                  </w:r>
                  <w:r w:rsidRPr="003E24CA">
                    <w:rPr>
                      <w:sz w:val="20"/>
                      <w:szCs w:val="20"/>
                    </w:rPr>
                    <w:t>ния: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5. _________________________________________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 xml:space="preserve"> ________________      _____________________</w:t>
                  </w:r>
                </w:p>
                <w:p w:rsidR="008720F3" w:rsidRPr="001D2DEA" w:rsidRDefault="008720F3" w:rsidP="003E24CA">
                  <w:pPr>
                    <w:rPr>
                      <w:sz w:val="12"/>
                      <w:szCs w:val="12"/>
                    </w:rPr>
                  </w:pPr>
                  <w:r w:rsidRPr="001D2DE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1D2DE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1D2DEA">
                    <w:rPr>
                      <w:sz w:val="12"/>
                      <w:szCs w:val="12"/>
                    </w:rPr>
                    <w:tab/>
                  </w:r>
                  <w:r w:rsidRPr="001D2DE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8720F3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 xml:space="preserve"> 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  <w:r w:rsidRPr="003E24CA">
                    <w:rPr>
                      <w:sz w:val="20"/>
                      <w:szCs w:val="20"/>
                    </w:rPr>
                    <w:t>«___» _______ 201__ г.»</w:t>
                  </w:r>
                </w:p>
                <w:p w:rsidR="008720F3" w:rsidRPr="003E24CA" w:rsidRDefault="008720F3" w:rsidP="003E24CA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rPr>
          <w:sz w:val="20"/>
          <w:szCs w:val="20"/>
        </w:rPr>
      </w:pPr>
    </w:p>
    <w:p w:rsidR="003E24CA" w:rsidRPr="003E24CA" w:rsidRDefault="003E24CA" w:rsidP="003E24CA">
      <w:pPr>
        <w:rPr>
          <w:sz w:val="20"/>
          <w:szCs w:val="20"/>
        </w:rPr>
      </w:pPr>
    </w:p>
    <w:p w:rsidR="003E24CA" w:rsidRPr="003E24CA" w:rsidRDefault="003E24CA" w:rsidP="003E24CA">
      <w:pPr>
        <w:rPr>
          <w:sz w:val="20"/>
          <w:szCs w:val="20"/>
        </w:rPr>
      </w:pPr>
    </w:p>
    <w:p w:rsidR="003E24CA" w:rsidRPr="003E24CA" w:rsidRDefault="003E24CA" w:rsidP="003E24CA">
      <w:pPr>
        <w:rPr>
          <w:sz w:val="20"/>
          <w:szCs w:val="20"/>
        </w:rPr>
      </w:pPr>
    </w:p>
    <w:p w:rsidR="003E24CA" w:rsidRPr="003E24CA" w:rsidRDefault="003E24CA" w:rsidP="003E24CA">
      <w:pPr>
        <w:rPr>
          <w:sz w:val="20"/>
          <w:szCs w:val="20"/>
        </w:rPr>
      </w:pPr>
    </w:p>
    <w:p w:rsidR="003E24CA" w:rsidRPr="003E24CA" w:rsidRDefault="003E24CA" w:rsidP="003E24CA">
      <w:pPr>
        <w:ind w:hanging="284"/>
        <w:rPr>
          <w:sz w:val="20"/>
          <w:szCs w:val="20"/>
        </w:rPr>
      </w:pPr>
    </w:p>
    <w:p w:rsidR="003E24CA" w:rsidRPr="003E24CA" w:rsidRDefault="003E24CA">
      <w:pPr>
        <w:jc w:val="center"/>
        <w:rPr>
          <w:sz w:val="20"/>
          <w:szCs w:val="20"/>
        </w:rPr>
      </w:pPr>
    </w:p>
    <w:p w:rsidR="003E24CA" w:rsidRPr="003E24CA" w:rsidRDefault="003E24CA" w:rsidP="003E24CA">
      <w:pPr>
        <w:jc w:val="center"/>
        <w:rPr>
          <w:sz w:val="20"/>
          <w:szCs w:val="20"/>
        </w:rPr>
      </w:pPr>
    </w:p>
    <w:p w:rsidR="003E24CA" w:rsidRPr="003E24CA" w:rsidRDefault="003E24CA">
      <w:pPr>
        <w:rPr>
          <w:sz w:val="20"/>
          <w:szCs w:val="20"/>
        </w:rPr>
      </w:pPr>
      <w:r w:rsidRPr="003E24CA">
        <w:rPr>
          <w:sz w:val="20"/>
          <w:szCs w:val="20"/>
        </w:rPr>
        <w:br w:type="page"/>
      </w:r>
    </w:p>
    <w:p w:rsidR="003363C3" w:rsidRDefault="00C3770F" w:rsidP="003363C3">
      <w:pPr>
        <w:pStyle w:val="2"/>
        <w:tabs>
          <w:tab w:val="right" w:pos="9627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Содержание</w:t>
      </w:r>
    </w:p>
    <w:p w:rsidR="003363C3" w:rsidRDefault="003363C3" w:rsidP="003363C3"/>
    <w:p w:rsidR="003363C3" w:rsidRPr="003B43AC" w:rsidRDefault="003363C3" w:rsidP="003363C3"/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webHidden/>
          <w:sz w:val="28"/>
          <w:szCs w:val="28"/>
        </w:rPr>
      </w:pPr>
      <w:r w:rsidRPr="00AF0F89">
        <w:rPr>
          <w:sz w:val="28"/>
          <w:szCs w:val="28"/>
        </w:rPr>
        <w:t>Цель и задачи освоения дисциплины</w:t>
      </w:r>
      <w:r w:rsidR="0098572F">
        <w:rPr>
          <w:webHidden/>
          <w:sz w:val="28"/>
          <w:szCs w:val="28"/>
        </w:rPr>
        <w:tab/>
      </w:r>
      <w:r w:rsidR="0098572F">
        <w:rPr>
          <w:webHidden/>
          <w:sz w:val="28"/>
          <w:szCs w:val="28"/>
        </w:rPr>
        <w:tab/>
      </w:r>
      <w:r w:rsidR="0098572F">
        <w:rPr>
          <w:webHidden/>
          <w:sz w:val="28"/>
          <w:szCs w:val="28"/>
        </w:rPr>
        <w:tab/>
      </w:r>
      <w:r w:rsidR="0098572F">
        <w:rPr>
          <w:webHidden/>
          <w:sz w:val="28"/>
          <w:szCs w:val="28"/>
        </w:rPr>
        <w:tab/>
      </w:r>
      <w:r w:rsidR="0098572F">
        <w:rPr>
          <w:webHidden/>
          <w:sz w:val="28"/>
          <w:szCs w:val="28"/>
        </w:rPr>
        <w:tab/>
      </w:r>
      <w:r w:rsidR="0098572F">
        <w:rPr>
          <w:webHidden/>
          <w:sz w:val="28"/>
          <w:szCs w:val="28"/>
        </w:rPr>
        <w:tab/>
      </w:r>
      <w:r w:rsidR="002475A4" w:rsidRPr="00AF0F89">
        <w:rPr>
          <w:webHidden/>
          <w:sz w:val="28"/>
          <w:szCs w:val="28"/>
        </w:rPr>
        <w:fldChar w:fldCharType="begin"/>
      </w:r>
      <w:r w:rsidRPr="00AF0F89">
        <w:rPr>
          <w:webHidden/>
          <w:sz w:val="28"/>
          <w:szCs w:val="28"/>
        </w:rPr>
        <w:instrText xml:space="preserve"> PAGEREF _Toc343617605 \h </w:instrText>
      </w:r>
      <w:r w:rsidR="002475A4" w:rsidRPr="00AF0F89">
        <w:rPr>
          <w:webHidden/>
          <w:sz w:val="28"/>
          <w:szCs w:val="28"/>
        </w:rPr>
      </w:r>
      <w:r w:rsidR="002475A4" w:rsidRPr="00AF0F89">
        <w:rPr>
          <w:webHidden/>
          <w:sz w:val="28"/>
          <w:szCs w:val="28"/>
        </w:rPr>
        <w:fldChar w:fldCharType="separate"/>
      </w:r>
      <w:r w:rsidR="00C630FE">
        <w:rPr>
          <w:noProof/>
          <w:webHidden/>
          <w:sz w:val="28"/>
          <w:szCs w:val="28"/>
        </w:rPr>
        <w:t>5</w:t>
      </w:r>
      <w:r w:rsidR="002475A4" w:rsidRPr="00AF0F89">
        <w:rPr>
          <w:webHidden/>
          <w:sz w:val="28"/>
          <w:szCs w:val="28"/>
        </w:rPr>
        <w:fldChar w:fldCharType="end"/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Место дисциплины в структуре О</w:t>
      </w:r>
      <w:r w:rsidR="0098572F">
        <w:rPr>
          <w:sz w:val="28"/>
          <w:szCs w:val="28"/>
        </w:rPr>
        <w:t>ПОП ВО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5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Требования к результатам освоения содержания дисциплины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6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Распределение трудоемкости дисциплины по видам занятий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8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Тематический план изучения дисциплины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9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Образовательные технологии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11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Характеристика фондов оценочных средств для текущего контроля</w:t>
      </w:r>
    </w:p>
    <w:p w:rsidR="003363C3" w:rsidRPr="00AF0F89" w:rsidRDefault="003363C3" w:rsidP="00493021">
      <w:pPr>
        <w:spacing w:line="360" w:lineRule="auto"/>
        <w:ind w:left="851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успеваемости и промежуточной аттестации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3E24CA">
        <w:rPr>
          <w:sz w:val="28"/>
          <w:szCs w:val="28"/>
        </w:rPr>
        <w:t>13</w:t>
      </w:r>
    </w:p>
    <w:p w:rsidR="0098572F" w:rsidRDefault="003363C3" w:rsidP="00493021">
      <w:pPr>
        <w:numPr>
          <w:ilvl w:val="1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 xml:space="preserve"> Характеристика оценочных средств для текущего контроля</w:t>
      </w:r>
    </w:p>
    <w:p w:rsidR="003363C3" w:rsidRPr="00AF0F89" w:rsidRDefault="003363C3" w:rsidP="0098572F">
      <w:pPr>
        <w:spacing w:line="360" w:lineRule="auto"/>
        <w:ind w:left="1068"/>
        <w:jc w:val="both"/>
        <w:rPr>
          <w:sz w:val="28"/>
          <w:szCs w:val="28"/>
        </w:rPr>
      </w:pPr>
      <w:r w:rsidRPr="00AF0F89">
        <w:rPr>
          <w:sz w:val="28"/>
          <w:szCs w:val="28"/>
        </w:rPr>
        <w:t xml:space="preserve"> успеваемости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3E24CA">
        <w:rPr>
          <w:sz w:val="28"/>
          <w:szCs w:val="28"/>
        </w:rPr>
        <w:t>13</w:t>
      </w:r>
    </w:p>
    <w:p w:rsidR="003363C3" w:rsidRDefault="003363C3" w:rsidP="00493021">
      <w:pPr>
        <w:numPr>
          <w:ilvl w:val="1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Характеристика фондов оценочных средств для промежуточной</w:t>
      </w:r>
    </w:p>
    <w:p w:rsidR="003363C3" w:rsidRPr="00AF0F89" w:rsidRDefault="003363C3" w:rsidP="00493021">
      <w:pPr>
        <w:spacing w:line="360" w:lineRule="auto"/>
        <w:ind w:left="1068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аттестации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14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Учебно-методическое обеспечение дисциплины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3E24CA">
        <w:rPr>
          <w:sz w:val="28"/>
          <w:szCs w:val="28"/>
        </w:rPr>
        <w:t>16</w:t>
      </w:r>
    </w:p>
    <w:p w:rsidR="003363C3" w:rsidRPr="00AF0F89" w:rsidRDefault="003363C3" w:rsidP="00493021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F0F89">
        <w:rPr>
          <w:sz w:val="28"/>
          <w:szCs w:val="28"/>
        </w:rPr>
        <w:t>Материально-техническое обеспечение дисциплины</w:t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98572F">
        <w:rPr>
          <w:sz w:val="28"/>
          <w:szCs w:val="28"/>
        </w:rPr>
        <w:tab/>
      </w:r>
      <w:r w:rsidR="00E23C91">
        <w:rPr>
          <w:sz w:val="28"/>
          <w:szCs w:val="28"/>
        </w:rPr>
        <w:t>1</w:t>
      </w:r>
      <w:r w:rsidR="003E24CA">
        <w:rPr>
          <w:sz w:val="28"/>
          <w:szCs w:val="28"/>
        </w:rPr>
        <w:t>7</w:t>
      </w:r>
    </w:p>
    <w:p w:rsidR="003363C3" w:rsidRPr="00161A0B" w:rsidRDefault="00E23C91" w:rsidP="003A3C77">
      <w:pPr>
        <w:pStyle w:val="2"/>
        <w:tabs>
          <w:tab w:val="clear" w:pos="0"/>
          <w:tab w:val="right" w:pos="9627"/>
        </w:tabs>
        <w:ind w:firstLine="0"/>
        <w:jc w:val="both"/>
      </w:pPr>
      <w:r>
        <w:t>Приложения</w:t>
      </w:r>
    </w:p>
    <w:p w:rsidR="005B520A" w:rsidRPr="00161A0B" w:rsidRDefault="005B520A"/>
    <w:p w:rsidR="00BE7214" w:rsidRPr="00161A0B" w:rsidRDefault="002475A4">
      <w:pPr>
        <w:pStyle w:val="a0"/>
        <w:sectPr w:rsidR="00BE7214" w:rsidRPr="00161A0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fldChar w:fldCharType="begin"/>
      </w:r>
      <w:r w:rsidR="00C630FE">
        <w:instrText xml:space="preserve"> TOC \o "1-3" \h</w:instrText>
      </w:r>
      <w:r>
        <w:fldChar w:fldCharType="end"/>
      </w:r>
    </w:p>
    <w:p w:rsidR="00BE7214" w:rsidRPr="00B64FCB" w:rsidRDefault="00403707" w:rsidP="00206014">
      <w:pPr>
        <w:pStyle w:val="1"/>
        <w:spacing w:before="240" w:line="360" w:lineRule="auto"/>
        <w:ind w:left="714" w:hanging="357"/>
      </w:pPr>
      <w:bookmarkStart w:id="1" w:name="_Toc343611851"/>
      <w:bookmarkStart w:id="2" w:name="_Toc343617511"/>
      <w:bookmarkStart w:id="3" w:name="_Toc343617605"/>
      <w:r>
        <w:lastRenderedPageBreak/>
        <w:br w:type="page"/>
      </w:r>
      <w:r w:rsidR="00B64FCB" w:rsidRPr="00B64FCB">
        <w:lastRenderedPageBreak/>
        <w:t>Ц</w:t>
      </w:r>
      <w:r w:rsidR="00BE7214" w:rsidRPr="00B64FCB">
        <w:t>ель и задачи освоения дисциплины</w:t>
      </w:r>
      <w:bookmarkEnd w:id="1"/>
      <w:bookmarkEnd w:id="2"/>
      <w:bookmarkEnd w:id="3"/>
    </w:p>
    <w:p w:rsidR="00BE7214" w:rsidRPr="00647E1B" w:rsidRDefault="00BE7214" w:rsidP="00FF0934">
      <w:pPr>
        <w:spacing w:line="360" w:lineRule="auto"/>
        <w:rPr>
          <w:sz w:val="28"/>
          <w:szCs w:val="28"/>
        </w:rPr>
      </w:pPr>
      <w:r w:rsidRPr="00647E1B">
        <w:rPr>
          <w:b/>
          <w:sz w:val="28"/>
          <w:szCs w:val="28"/>
        </w:rPr>
        <w:t>Цель дисциплины</w:t>
      </w:r>
      <w:r w:rsidRPr="00647E1B">
        <w:rPr>
          <w:sz w:val="28"/>
          <w:szCs w:val="28"/>
        </w:rPr>
        <w:t xml:space="preserve">– </w:t>
      </w:r>
      <w:r w:rsidR="00411395" w:rsidRPr="00647E1B">
        <w:rPr>
          <w:sz w:val="28"/>
          <w:szCs w:val="28"/>
        </w:rPr>
        <w:t xml:space="preserve">овладение необходимыми теоретическими </w:t>
      </w:r>
      <w:r w:rsidR="00647E1B">
        <w:rPr>
          <w:sz w:val="28"/>
          <w:szCs w:val="28"/>
        </w:rPr>
        <w:t xml:space="preserve">знаниями </w:t>
      </w:r>
      <w:r w:rsidR="00FF0934" w:rsidRPr="00647E1B">
        <w:rPr>
          <w:sz w:val="28"/>
          <w:szCs w:val="28"/>
        </w:rPr>
        <w:t>в п</w:t>
      </w:r>
      <w:r w:rsidR="00FF0934" w:rsidRPr="00647E1B">
        <w:rPr>
          <w:sz w:val="28"/>
          <w:szCs w:val="28"/>
        </w:rPr>
        <w:t>о</w:t>
      </w:r>
      <w:r w:rsidR="00FF0934" w:rsidRPr="00647E1B">
        <w:rPr>
          <w:sz w:val="28"/>
          <w:szCs w:val="28"/>
        </w:rPr>
        <w:t xml:space="preserve">лучении </w:t>
      </w:r>
      <w:r w:rsidR="00647E1B">
        <w:rPr>
          <w:sz w:val="28"/>
          <w:szCs w:val="28"/>
        </w:rPr>
        <w:t xml:space="preserve">фундаментального </w:t>
      </w:r>
      <w:r w:rsidR="00FF0934" w:rsidRPr="00647E1B">
        <w:rPr>
          <w:sz w:val="28"/>
          <w:szCs w:val="28"/>
        </w:rPr>
        <w:t>образования, способствующего  развитию  профе</w:t>
      </w:r>
      <w:r w:rsidR="00FF0934" w:rsidRPr="00647E1B">
        <w:rPr>
          <w:sz w:val="28"/>
          <w:szCs w:val="28"/>
        </w:rPr>
        <w:t>с</w:t>
      </w:r>
      <w:r w:rsidR="00FF0934" w:rsidRPr="00647E1B">
        <w:rPr>
          <w:sz w:val="28"/>
          <w:szCs w:val="28"/>
        </w:rPr>
        <w:t>сиональных  навыков  в  области  освоения  направления</w:t>
      </w:r>
      <w:r w:rsidR="00411395" w:rsidRPr="00647E1B">
        <w:rPr>
          <w:sz w:val="28"/>
          <w:szCs w:val="28"/>
        </w:rPr>
        <w:t>.</w:t>
      </w:r>
    </w:p>
    <w:p w:rsidR="00BE7214" w:rsidRPr="00647E1B" w:rsidRDefault="00FF0934" w:rsidP="00FF0934">
      <w:pPr>
        <w:pStyle w:val="af3"/>
        <w:spacing w:after="0" w:line="360" w:lineRule="auto"/>
        <w:ind w:left="0"/>
        <w:jc w:val="both"/>
        <w:rPr>
          <w:b/>
          <w:sz w:val="28"/>
          <w:szCs w:val="28"/>
        </w:rPr>
      </w:pPr>
      <w:r w:rsidRPr="00647E1B">
        <w:rPr>
          <w:b/>
          <w:sz w:val="28"/>
          <w:szCs w:val="28"/>
        </w:rPr>
        <w:t>Задачами дисциплины является</w:t>
      </w:r>
      <w:r w:rsidR="00BE7214" w:rsidRPr="00647E1B">
        <w:rPr>
          <w:b/>
          <w:sz w:val="28"/>
          <w:szCs w:val="28"/>
        </w:rPr>
        <w:t>:</w:t>
      </w:r>
    </w:p>
    <w:p w:rsidR="00FF0934" w:rsidRDefault="00FF0934" w:rsidP="00FF0934">
      <w:pPr>
        <w:pStyle w:val="aff4"/>
        <w:numPr>
          <w:ilvl w:val="0"/>
          <w:numId w:val="20"/>
        </w:numPr>
        <w:shd w:val="clear" w:color="auto" w:fill="FFFFFF"/>
        <w:spacing w:line="360" w:lineRule="auto"/>
        <w:ind w:left="709" w:hanging="709"/>
        <w:jc w:val="both"/>
        <w:rPr>
          <w:sz w:val="28"/>
          <w:szCs w:val="28"/>
        </w:rPr>
      </w:pPr>
      <w:r w:rsidRPr="00647E1B">
        <w:rPr>
          <w:sz w:val="28"/>
          <w:szCs w:val="28"/>
        </w:rPr>
        <w:t>изучение  этапов  развития основных видов транспорта; их  особенностей; состояния  и  тенденций  развития  автомобильного  транспорта</w:t>
      </w:r>
      <w:r w:rsidRPr="000E499A">
        <w:rPr>
          <w:sz w:val="28"/>
          <w:szCs w:val="28"/>
        </w:rPr>
        <w:t xml:space="preserve">  и  техн</w:t>
      </w:r>
      <w:r w:rsidRPr="000E499A">
        <w:rPr>
          <w:sz w:val="28"/>
          <w:szCs w:val="28"/>
        </w:rPr>
        <w:t>и</w:t>
      </w:r>
      <w:r w:rsidRPr="000E499A">
        <w:rPr>
          <w:sz w:val="28"/>
          <w:szCs w:val="28"/>
        </w:rPr>
        <w:t xml:space="preserve">ческой эксплуатации; </w:t>
      </w:r>
    </w:p>
    <w:p w:rsidR="00707A2E" w:rsidRPr="00707A2E" w:rsidRDefault="00FF0934" w:rsidP="00FF0934">
      <w:pPr>
        <w:pStyle w:val="aff4"/>
        <w:numPr>
          <w:ilvl w:val="0"/>
          <w:numId w:val="20"/>
        </w:numPr>
        <w:shd w:val="clear" w:color="auto" w:fill="FFFFFF"/>
        <w:spacing w:line="360" w:lineRule="auto"/>
        <w:ind w:left="709" w:hanging="709"/>
        <w:jc w:val="both"/>
        <w:rPr>
          <w:sz w:val="28"/>
          <w:szCs w:val="28"/>
        </w:rPr>
      </w:pPr>
      <w:r w:rsidRPr="000E499A">
        <w:rPr>
          <w:sz w:val="28"/>
          <w:szCs w:val="28"/>
        </w:rPr>
        <w:t>формировани</w:t>
      </w:r>
      <w:r>
        <w:rPr>
          <w:sz w:val="28"/>
          <w:szCs w:val="28"/>
        </w:rPr>
        <w:t>е</w:t>
      </w:r>
      <w:r w:rsidRPr="000E499A">
        <w:rPr>
          <w:sz w:val="28"/>
          <w:szCs w:val="28"/>
        </w:rPr>
        <w:t xml:space="preserve">  понятия  о  становлении  и  развитии отечественного и з</w:t>
      </w:r>
      <w:r w:rsidRPr="000E499A">
        <w:rPr>
          <w:sz w:val="28"/>
          <w:szCs w:val="28"/>
        </w:rPr>
        <w:t>а</w:t>
      </w:r>
      <w:r w:rsidRPr="000E499A">
        <w:rPr>
          <w:sz w:val="28"/>
          <w:szCs w:val="28"/>
        </w:rPr>
        <w:t>рубежного автомобилестроения.</w:t>
      </w:r>
    </w:p>
    <w:p w:rsidR="00BE7214" w:rsidRPr="00B64FCB" w:rsidRDefault="00BE7214" w:rsidP="00206014">
      <w:pPr>
        <w:pStyle w:val="1"/>
        <w:spacing w:before="240" w:line="360" w:lineRule="auto"/>
        <w:ind w:left="714" w:hanging="357"/>
      </w:pPr>
      <w:bookmarkStart w:id="4" w:name="_Toc343611852"/>
      <w:bookmarkStart w:id="5" w:name="_Toc343617512"/>
      <w:bookmarkStart w:id="6" w:name="_Toc343617606"/>
      <w:r w:rsidRPr="00B64FCB">
        <w:t>Место дисциплины в структуре О</w:t>
      </w:r>
      <w:r w:rsidR="0098572F">
        <w:t>П</w:t>
      </w:r>
      <w:r w:rsidRPr="00B64FCB">
        <w:t>ОП ВО</w:t>
      </w:r>
      <w:bookmarkEnd w:id="4"/>
      <w:bookmarkEnd w:id="5"/>
      <w:bookmarkEnd w:id="6"/>
    </w:p>
    <w:p w:rsidR="00BE7214" w:rsidRDefault="00BE7214" w:rsidP="00206014">
      <w:pPr>
        <w:pStyle w:val="af3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403707">
        <w:rPr>
          <w:sz w:val="28"/>
          <w:szCs w:val="28"/>
        </w:rPr>
        <w:t>«</w:t>
      </w:r>
      <w:r w:rsidR="006474DC">
        <w:rPr>
          <w:sz w:val="28"/>
          <w:szCs w:val="28"/>
        </w:rPr>
        <w:t>Развитие и современное состояние автомобилизации</w:t>
      </w:r>
      <w:r w:rsidR="00403707">
        <w:rPr>
          <w:sz w:val="28"/>
          <w:szCs w:val="28"/>
        </w:rPr>
        <w:t>»</w:t>
      </w:r>
      <w:r>
        <w:rPr>
          <w:sz w:val="28"/>
          <w:szCs w:val="28"/>
        </w:rPr>
        <w:t xml:space="preserve"> вх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дит в </w:t>
      </w:r>
      <w:r w:rsidR="00411395">
        <w:rPr>
          <w:sz w:val="28"/>
          <w:szCs w:val="28"/>
        </w:rPr>
        <w:t xml:space="preserve">обязательные дисциплины </w:t>
      </w:r>
      <w:r w:rsidR="00647E1B">
        <w:rPr>
          <w:sz w:val="28"/>
          <w:szCs w:val="28"/>
        </w:rPr>
        <w:t>вариантной</w:t>
      </w:r>
      <w:r w:rsidR="00AA47B3">
        <w:rPr>
          <w:sz w:val="28"/>
          <w:szCs w:val="28"/>
        </w:rPr>
        <w:t xml:space="preserve"> </w:t>
      </w:r>
      <w:r>
        <w:rPr>
          <w:sz w:val="28"/>
          <w:szCs w:val="28"/>
        </w:rPr>
        <w:t>част</w:t>
      </w:r>
      <w:r w:rsidR="00411395">
        <w:rPr>
          <w:sz w:val="28"/>
          <w:szCs w:val="28"/>
        </w:rPr>
        <w:t>и</w:t>
      </w:r>
      <w:r w:rsidR="0098572F">
        <w:rPr>
          <w:sz w:val="28"/>
          <w:szCs w:val="28"/>
        </w:rPr>
        <w:t xml:space="preserve"> </w:t>
      </w:r>
      <w:r w:rsidR="00647E1B">
        <w:rPr>
          <w:sz w:val="28"/>
          <w:szCs w:val="28"/>
        </w:rPr>
        <w:t xml:space="preserve">образовательного </w:t>
      </w:r>
      <w:r>
        <w:rPr>
          <w:sz w:val="28"/>
          <w:szCs w:val="28"/>
        </w:rPr>
        <w:t>цикла (</w:t>
      </w:r>
      <w:r w:rsidR="00F3693F" w:rsidRPr="00F3693F">
        <w:rPr>
          <w:sz w:val="28"/>
          <w:szCs w:val="28"/>
        </w:rPr>
        <w:t>Б</w:t>
      </w:r>
      <w:r w:rsidR="006474DC">
        <w:rPr>
          <w:sz w:val="28"/>
          <w:szCs w:val="28"/>
        </w:rPr>
        <w:t>1</w:t>
      </w:r>
      <w:r w:rsidR="00F3693F" w:rsidRPr="00F3693F">
        <w:rPr>
          <w:sz w:val="28"/>
          <w:szCs w:val="28"/>
        </w:rPr>
        <w:t>.</w:t>
      </w:r>
      <w:r w:rsidR="006474DC">
        <w:rPr>
          <w:sz w:val="28"/>
          <w:szCs w:val="28"/>
        </w:rPr>
        <w:t>В</w:t>
      </w:r>
      <w:r w:rsidR="00F3693F" w:rsidRPr="00F3693F">
        <w:rPr>
          <w:sz w:val="28"/>
          <w:szCs w:val="28"/>
        </w:rPr>
        <w:t>.</w:t>
      </w:r>
      <w:r w:rsidR="00C3770F">
        <w:rPr>
          <w:sz w:val="28"/>
          <w:szCs w:val="28"/>
        </w:rPr>
        <w:t>ОД.</w:t>
      </w:r>
      <w:r w:rsidR="00647E1B">
        <w:rPr>
          <w:sz w:val="28"/>
          <w:szCs w:val="28"/>
        </w:rPr>
        <w:t>8</w:t>
      </w:r>
      <w:r>
        <w:rPr>
          <w:sz w:val="28"/>
          <w:szCs w:val="28"/>
        </w:rPr>
        <w:t>)</w:t>
      </w:r>
      <w:r w:rsidR="00F3693F">
        <w:rPr>
          <w:sz w:val="28"/>
          <w:szCs w:val="28"/>
        </w:rPr>
        <w:t>.</w:t>
      </w:r>
    </w:p>
    <w:p w:rsidR="00BE7214" w:rsidRDefault="00BE7214" w:rsidP="00206014">
      <w:pPr>
        <w:pStyle w:val="af3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Предшествующими курсами, на которых непосредственно базируется дисциплина «</w:t>
      </w:r>
      <w:r w:rsidR="00AB2DE3">
        <w:rPr>
          <w:sz w:val="28"/>
          <w:szCs w:val="28"/>
        </w:rPr>
        <w:t>Развитие и современное состояние автомобилизации</w:t>
      </w:r>
      <w:r>
        <w:rPr>
          <w:sz w:val="28"/>
          <w:szCs w:val="28"/>
        </w:rPr>
        <w:t>», являются</w:t>
      </w:r>
      <w:r w:rsidR="006544A3">
        <w:rPr>
          <w:sz w:val="28"/>
          <w:szCs w:val="28"/>
        </w:rPr>
        <w:t>:</w:t>
      </w:r>
      <w:r>
        <w:rPr>
          <w:sz w:val="28"/>
          <w:szCs w:val="28"/>
        </w:rPr>
        <w:t xml:space="preserve"> информатика</w:t>
      </w:r>
      <w:r w:rsidR="00F3693F">
        <w:rPr>
          <w:sz w:val="28"/>
          <w:szCs w:val="28"/>
        </w:rPr>
        <w:t>;</w:t>
      </w:r>
      <w:r w:rsidR="0098572F">
        <w:rPr>
          <w:sz w:val="28"/>
          <w:szCs w:val="28"/>
        </w:rPr>
        <w:t xml:space="preserve"> </w:t>
      </w:r>
      <w:r w:rsidR="009409F9">
        <w:rPr>
          <w:sz w:val="28"/>
          <w:szCs w:val="28"/>
        </w:rPr>
        <w:t>история</w:t>
      </w:r>
      <w:r w:rsidR="00F3693F">
        <w:rPr>
          <w:sz w:val="28"/>
          <w:szCs w:val="28"/>
        </w:rPr>
        <w:t xml:space="preserve">, </w:t>
      </w:r>
      <w:r w:rsidR="009409F9">
        <w:rPr>
          <w:sz w:val="28"/>
          <w:szCs w:val="28"/>
        </w:rPr>
        <w:t>химия</w:t>
      </w:r>
      <w:r w:rsidR="00F3693F">
        <w:rPr>
          <w:sz w:val="28"/>
          <w:szCs w:val="28"/>
        </w:rPr>
        <w:t xml:space="preserve">; </w:t>
      </w:r>
      <w:r w:rsidR="009409F9">
        <w:rPr>
          <w:sz w:val="28"/>
          <w:szCs w:val="28"/>
        </w:rPr>
        <w:t>физика</w:t>
      </w:r>
      <w:r>
        <w:rPr>
          <w:sz w:val="28"/>
          <w:szCs w:val="28"/>
        </w:rPr>
        <w:t>(табл. 2.1).</w:t>
      </w:r>
    </w:p>
    <w:p w:rsidR="00FD179E" w:rsidRDefault="00FD179E" w:rsidP="00206014">
      <w:pPr>
        <w:pStyle w:val="af3"/>
        <w:spacing w:after="0" w:line="360" w:lineRule="auto"/>
        <w:ind w:left="0" w:firstLine="720"/>
        <w:jc w:val="both"/>
        <w:rPr>
          <w:sz w:val="28"/>
          <w:szCs w:val="28"/>
        </w:rPr>
      </w:pPr>
    </w:p>
    <w:p w:rsidR="00BE7214" w:rsidRDefault="00BE7214" w:rsidP="00206014">
      <w:pPr>
        <w:pStyle w:val="af3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Таблица 2.1 – Сведения о дисциплинах, на которые опирается содерж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данной дисциплины</w:t>
      </w:r>
    </w:p>
    <w:tbl>
      <w:tblPr>
        <w:tblW w:w="9883" w:type="dxa"/>
        <w:tblInd w:w="-10" w:type="dxa"/>
        <w:tblLayout w:type="fixed"/>
        <w:tblLook w:val="0000"/>
      </w:tblPr>
      <w:tblGrid>
        <w:gridCol w:w="3662"/>
        <w:gridCol w:w="6221"/>
      </w:tblGrid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AA2977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2977" w:rsidRPr="009409F9" w:rsidRDefault="009409F9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9409F9">
              <w:rPr>
                <w:sz w:val="28"/>
                <w:szCs w:val="28"/>
              </w:rPr>
              <w:t>История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977" w:rsidRPr="009409F9" w:rsidRDefault="009409F9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9409F9">
              <w:rPr>
                <w:sz w:val="28"/>
                <w:szCs w:val="28"/>
              </w:rPr>
              <w:t>История развития транспорта</w:t>
            </w:r>
          </w:p>
        </w:tc>
      </w:tr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9409F9" w:rsidRDefault="009409F9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9409F9">
              <w:rPr>
                <w:sz w:val="28"/>
                <w:szCs w:val="28"/>
              </w:rPr>
              <w:t>Физика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Pr="009409F9" w:rsidRDefault="009409F9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9409F9">
              <w:rPr>
                <w:sz w:val="28"/>
                <w:szCs w:val="28"/>
              </w:rPr>
              <w:t>Основы механики.</w:t>
            </w:r>
          </w:p>
        </w:tc>
      </w:tr>
      <w:tr w:rsidR="00BE7214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Pr="009409F9" w:rsidRDefault="009409F9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9409F9">
              <w:rPr>
                <w:sz w:val="28"/>
                <w:szCs w:val="28"/>
              </w:rPr>
              <w:t>Химия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Pr="009409F9" w:rsidRDefault="009409F9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9409F9">
              <w:rPr>
                <w:sz w:val="28"/>
                <w:szCs w:val="28"/>
              </w:rPr>
              <w:t>Состав топлив</w:t>
            </w:r>
          </w:p>
        </w:tc>
      </w:tr>
      <w:tr w:rsidR="00647E1B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E1B" w:rsidRPr="009409F9" w:rsidRDefault="00647E1B" w:rsidP="009409F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Конструкция ТиТТМО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E1B" w:rsidRPr="009409F9" w:rsidRDefault="00647E1B" w:rsidP="009409F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транспортных средств</w:t>
            </w:r>
          </w:p>
        </w:tc>
      </w:tr>
      <w:tr w:rsidR="00647E1B" w:rsidTr="00171A09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E1B" w:rsidRPr="009409F9" w:rsidRDefault="0052221B" w:rsidP="009409F9">
            <w:pPr>
              <w:snapToGrid w:val="0"/>
              <w:jc w:val="both"/>
              <w:rPr>
                <w:sz w:val="28"/>
                <w:szCs w:val="28"/>
              </w:rPr>
            </w:pPr>
            <w:r w:rsidRPr="0052221B">
              <w:rPr>
                <w:sz w:val="28"/>
                <w:szCs w:val="28"/>
              </w:rPr>
              <w:t>Подвижной состав тран</w:t>
            </w:r>
            <w:r w:rsidRPr="0052221B">
              <w:rPr>
                <w:sz w:val="28"/>
                <w:szCs w:val="28"/>
              </w:rPr>
              <w:t>с</w:t>
            </w:r>
            <w:r w:rsidRPr="0052221B">
              <w:rPr>
                <w:sz w:val="28"/>
                <w:szCs w:val="28"/>
              </w:rPr>
              <w:t>портных средств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E1B" w:rsidRPr="009409F9" w:rsidRDefault="0052221B" w:rsidP="009409F9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и характеристика подвижного состава </w:t>
            </w:r>
            <w:r w:rsidRPr="0052221B">
              <w:rPr>
                <w:sz w:val="28"/>
                <w:szCs w:val="28"/>
              </w:rPr>
              <w:t>тран</w:t>
            </w:r>
            <w:r w:rsidRPr="0052221B">
              <w:rPr>
                <w:sz w:val="28"/>
                <w:szCs w:val="28"/>
              </w:rPr>
              <w:t>с</w:t>
            </w:r>
            <w:r w:rsidRPr="0052221B">
              <w:rPr>
                <w:sz w:val="28"/>
                <w:szCs w:val="28"/>
              </w:rPr>
              <w:t>портных средств</w:t>
            </w:r>
          </w:p>
        </w:tc>
      </w:tr>
    </w:tbl>
    <w:p w:rsidR="00206014" w:rsidRPr="0052221B" w:rsidRDefault="00206014" w:rsidP="00206014">
      <w:pPr>
        <w:pStyle w:val="1"/>
        <w:numPr>
          <w:ilvl w:val="0"/>
          <w:numId w:val="0"/>
        </w:numPr>
        <w:spacing w:before="240"/>
        <w:ind w:left="714"/>
        <w:jc w:val="left"/>
        <w:rPr>
          <w:b w:val="0"/>
        </w:rPr>
      </w:pPr>
    </w:p>
    <w:p w:rsidR="009409F9" w:rsidRDefault="009409F9" w:rsidP="009409F9">
      <w:pPr>
        <w:pStyle w:val="af3"/>
        <w:spacing w:after="0"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Дисциплина «Развитие и современное состояние автомобилизации» явл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ется основой для изучения дисциплин: </w:t>
      </w:r>
      <w:r w:rsidR="0052221B">
        <w:rPr>
          <w:sz w:val="28"/>
          <w:szCs w:val="28"/>
        </w:rPr>
        <w:t>топливо и смазочные материалы, диа</w:t>
      </w:r>
      <w:r w:rsidR="0052221B">
        <w:rPr>
          <w:sz w:val="28"/>
          <w:szCs w:val="28"/>
        </w:rPr>
        <w:t>г</w:t>
      </w:r>
      <w:r w:rsidR="0052221B">
        <w:rPr>
          <w:sz w:val="28"/>
          <w:szCs w:val="28"/>
        </w:rPr>
        <w:t xml:space="preserve">ностика и </w:t>
      </w:r>
      <w:r w:rsidRPr="006544A3">
        <w:rPr>
          <w:sz w:val="28"/>
          <w:szCs w:val="28"/>
        </w:rPr>
        <w:t>техническо</w:t>
      </w:r>
      <w:r w:rsidR="0052221B">
        <w:rPr>
          <w:sz w:val="28"/>
          <w:szCs w:val="28"/>
        </w:rPr>
        <w:t>е</w:t>
      </w:r>
      <w:r w:rsidRPr="006544A3">
        <w:rPr>
          <w:sz w:val="28"/>
          <w:szCs w:val="28"/>
        </w:rPr>
        <w:t xml:space="preserve"> обслуживани</w:t>
      </w:r>
      <w:r w:rsidR="0052221B">
        <w:rPr>
          <w:sz w:val="28"/>
          <w:szCs w:val="28"/>
        </w:rPr>
        <w:t>е</w:t>
      </w:r>
      <w:r w:rsidRPr="006544A3">
        <w:rPr>
          <w:sz w:val="28"/>
          <w:szCs w:val="28"/>
        </w:rPr>
        <w:t xml:space="preserve"> </w:t>
      </w:r>
      <w:r w:rsidR="0052221B">
        <w:rPr>
          <w:sz w:val="28"/>
          <w:szCs w:val="28"/>
        </w:rPr>
        <w:t>транспортно-технологических машин</w:t>
      </w:r>
      <w:r>
        <w:rPr>
          <w:sz w:val="28"/>
          <w:szCs w:val="28"/>
        </w:rPr>
        <w:t xml:space="preserve">; </w:t>
      </w:r>
      <w:r w:rsidR="0052221B">
        <w:rPr>
          <w:sz w:val="28"/>
          <w:szCs w:val="28"/>
        </w:rPr>
        <w:t>технология и организация перевозок</w:t>
      </w:r>
      <w:r>
        <w:rPr>
          <w:sz w:val="28"/>
          <w:szCs w:val="28"/>
        </w:rPr>
        <w:t xml:space="preserve">; </w:t>
      </w:r>
      <w:r w:rsidR="0052221B">
        <w:rPr>
          <w:sz w:val="28"/>
          <w:szCs w:val="28"/>
        </w:rPr>
        <w:t>проектирование предприятий автом</w:t>
      </w:r>
      <w:r w:rsidR="0052221B">
        <w:rPr>
          <w:sz w:val="28"/>
          <w:szCs w:val="28"/>
        </w:rPr>
        <w:t>о</w:t>
      </w:r>
      <w:r w:rsidR="0052221B">
        <w:rPr>
          <w:sz w:val="28"/>
          <w:szCs w:val="28"/>
        </w:rPr>
        <w:t>бильного транспорта</w:t>
      </w:r>
      <w:r>
        <w:rPr>
          <w:sz w:val="28"/>
          <w:szCs w:val="28"/>
        </w:rPr>
        <w:t>.</w:t>
      </w:r>
    </w:p>
    <w:p w:rsidR="009409F9" w:rsidRPr="009409F9" w:rsidRDefault="009409F9" w:rsidP="009409F9"/>
    <w:p w:rsidR="00BE7214" w:rsidRPr="00B64FCB" w:rsidRDefault="00BE7214" w:rsidP="002D7B50">
      <w:pPr>
        <w:pStyle w:val="1"/>
        <w:spacing w:before="240"/>
        <w:ind w:left="714" w:hanging="357"/>
      </w:pPr>
      <w:bookmarkStart w:id="7" w:name="_Toc343611853"/>
      <w:bookmarkStart w:id="8" w:name="_Toc343617513"/>
      <w:bookmarkStart w:id="9" w:name="_Toc343617607"/>
      <w:r w:rsidRPr="00B64FCB">
        <w:t>Требования к результатам освоения содержания дисциплины</w:t>
      </w:r>
      <w:bookmarkEnd w:id="7"/>
      <w:bookmarkEnd w:id="8"/>
      <w:bookmarkEnd w:id="9"/>
    </w:p>
    <w:p w:rsidR="00604FE3" w:rsidRDefault="00BE7214" w:rsidP="00524BCE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r w:rsidR="003374C6">
        <w:rPr>
          <w:sz w:val="28"/>
          <w:szCs w:val="28"/>
        </w:rPr>
        <w:t>типам технологического оборудования, применяемого при</w:t>
      </w:r>
      <w:r w:rsidR="003374C6" w:rsidRPr="003374C6">
        <w:rPr>
          <w:sz w:val="28"/>
          <w:szCs w:val="28"/>
        </w:rPr>
        <w:t xml:space="preserve"> техническо</w:t>
      </w:r>
      <w:r w:rsidR="003374C6">
        <w:rPr>
          <w:sz w:val="28"/>
          <w:szCs w:val="28"/>
        </w:rPr>
        <w:t>м</w:t>
      </w:r>
      <w:r w:rsidR="003374C6" w:rsidRPr="003374C6">
        <w:rPr>
          <w:sz w:val="28"/>
          <w:szCs w:val="28"/>
        </w:rPr>
        <w:t xml:space="preserve"> обслуживани</w:t>
      </w:r>
      <w:r w:rsidR="003374C6">
        <w:rPr>
          <w:sz w:val="28"/>
          <w:szCs w:val="28"/>
        </w:rPr>
        <w:t>и</w:t>
      </w:r>
      <w:r w:rsidR="003374C6" w:rsidRPr="003374C6">
        <w:rPr>
          <w:sz w:val="28"/>
          <w:szCs w:val="28"/>
        </w:rPr>
        <w:t xml:space="preserve"> и ремонт</w:t>
      </w:r>
      <w:r w:rsidR="003374C6">
        <w:rPr>
          <w:sz w:val="28"/>
          <w:szCs w:val="28"/>
        </w:rPr>
        <w:t>е</w:t>
      </w:r>
      <w:r w:rsidR="003374C6" w:rsidRPr="003374C6">
        <w:rPr>
          <w:sz w:val="28"/>
          <w:szCs w:val="28"/>
        </w:rPr>
        <w:t xml:space="preserve"> транспортных и технологических машин и оборудования</w:t>
      </w:r>
      <w:r w:rsidR="003374C6">
        <w:rPr>
          <w:sz w:val="28"/>
          <w:szCs w:val="28"/>
        </w:rPr>
        <w:t xml:space="preserve">, по рациональному выбору и </w:t>
      </w:r>
      <w:r w:rsidR="00AD36FA">
        <w:rPr>
          <w:sz w:val="28"/>
          <w:szCs w:val="28"/>
        </w:rPr>
        <w:t>эксплуатации</w:t>
      </w:r>
      <w:r w:rsidR="0098572F">
        <w:rPr>
          <w:sz w:val="28"/>
          <w:szCs w:val="28"/>
        </w:rPr>
        <w:t xml:space="preserve"> </w:t>
      </w:r>
      <w:r w:rsidR="00AD36FA">
        <w:rPr>
          <w:sz w:val="28"/>
          <w:szCs w:val="28"/>
        </w:rPr>
        <w:t>технологического оборудования.</w:t>
      </w:r>
    </w:p>
    <w:p w:rsidR="00BE7214" w:rsidRDefault="00BE7214" w:rsidP="00524BCE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данного результата необходимо сформировать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щие </w:t>
      </w:r>
      <w:r w:rsidRPr="00524BCE">
        <w:rPr>
          <w:sz w:val="28"/>
          <w:szCs w:val="28"/>
        </w:rPr>
        <w:t>компетенции</w:t>
      </w:r>
      <w:r>
        <w:rPr>
          <w:sz w:val="28"/>
          <w:szCs w:val="28"/>
        </w:rPr>
        <w:t xml:space="preserve"> (табл. 3.1).</w:t>
      </w:r>
    </w:p>
    <w:p w:rsidR="00BE7214" w:rsidRDefault="00BE7214">
      <w:pPr>
        <w:sectPr w:rsidR="00BE7214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>
      <w:pPr>
        <w:autoSpaceDE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Таблица 3.1 – Сведения о компетенциях и результатах обучения, формируемых данной дисциплиной</w:t>
      </w:r>
    </w:p>
    <w:tbl>
      <w:tblPr>
        <w:tblW w:w="14806" w:type="dxa"/>
        <w:tblInd w:w="-10" w:type="dxa"/>
        <w:tblLayout w:type="fixed"/>
        <w:tblLook w:val="0000"/>
      </w:tblPr>
      <w:tblGrid>
        <w:gridCol w:w="3084"/>
        <w:gridCol w:w="1854"/>
        <w:gridCol w:w="3250"/>
        <w:gridCol w:w="3401"/>
        <w:gridCol w:w="3217"/>
      </w:tblGrid>
      <w:tr w:rsidR="00BE7214" w:rsidTr="00D91466">
        <w:trPr>
          <w:trHeight w:val="278"/>
        </w:trPr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BE7214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</w:t>
            </w:r>
            <w:r>
              <w:rPr>
                <w:bCs/>
                <w:iCs/>
              </w:rPr>
              <w:t>с</w:t>
            </w:r>
            <w:r>
              <w:rPr>
                <w:bCs/>
                <w:iCs/>
              </w:rPr>
              <w:t>циплиной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214" w:rsidRDefault="00BE7214" w:rsidP="002F037E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Коды комп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тенций в соо</w:t>
            </w:r>
            <w:r>
              <w:rPr>
                <w:bCs/>
                <w:iCs/>
              </w:rPr>
              <w:t>т</w:t>
            </w:r>
            <w:r>
              <w:rPr>
                <w:bCs/>
                <w:iCs/>
              </w:rPr>
              <w:t>ветствии с ФГОС ВО</w:t>
            </w:r>
          </w:p>
        </w:tc>
        <w:tc>
          <w:tcPr>
            <w:tcW w:w="9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BE7214" w:rsidTr="00D91466">
        <w:trPr>
          <w:trHeight w:val="277"/>
        </w:trPr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9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BE7214" w:rsidTr="00D91466"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snapToGrid w:val="0"/>
              <w:rPr>
                <w:bCs/>
                <w:iCs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уметь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214" w:rsidRDefault="00BE7214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владеть</w:t>
            </w:r>
          </w:p>
        </w:tc>
      </w:tr>
      <w:tr w:rsidR="0052221B" w:rsidTr="008720F3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221B" w:rsidRDefault="0052221B" w:rsidP="006474DC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color w:val="000000"/>
                <w:lang w:eastAsia="ru-RU"/>
              </w:rPr>
              <w:t>С</w:t>
            </w:r>
            <w:r w:rsidRPr="0052221B">
              <w:rPr>
                <w:color w:val="000000"/>
                <w:lang w:eastAsia="ru-RU"/>
              </w:rPr>
              <w:t>пособностью к анализу передового научно-технического опыта и те</w:t>
            </w:r>
            <w:r w:rsidRPr="0052221B">
              <w:rPr>
                <w:color w:val="000000"/>
                <w:lang w:eastAsia="ru-RU"/>
              </w:rPr>
              <w:t>н</w:t>
            </w:r>
            <w:r w:rsidRPr="0052221B">
              <w:rPr>
                <w:color w:val="000000"/>
                <w:lang w:eastAsia="ru-RU"/>
              </w:rPr>
              <w:t>денций развития технол</w:t>
            </w:r>
            <w:r w:rsidRPr="0052221B">
              <w:rPr>
                <w:color w:val="000000"/>
                <w:lang w:eastAsia="ru-RU"/>
              </w:rPr>
              <w:t>о</w:t>
            </w:r>
            <w:r w:rsidRPr="0052221B">
              <w:rPr>
                <w:color w:val="000000"/>
                <w:lang w:eastAsia="ru-RU"/>
              </w:rPr>
              <w:t>гий эксплуатации тран</w:t>
            </w:r>
            <w:r w:rsidRPr="0052221B">
              <w:rPr>
                <w:color w:val="000000"/>
                <w:lang w:eastAsia="ru-RU"/>
              </w:rPr>
              <w:t>с</w:t>
            </w:r>
            <w:r w:rsidRPr="0052221B">
              <w:rPr>
                <w:color w:val="000000"/>
                <w:lang w:eastAsia="ru-RU"/>
              </w:rPr>
              <w:t>портных и транспортно-технологических машин и оборудования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221B" w:rsidRDefault="0052221B" w:rsidP="00C3770F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ПК-18</w:t>
            </w:r>
          </w:p>
        </w:tc>
        <w:tc>
          <w:tcPr>
            <w:tcW w:w="325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221B" w:rsidRPr="00B51DF6" w:rsidRDefault="0052221B" w:rsidP="00B51DF6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B51DF6">
              <w:rPr>
                <w:bCs/>
                <w:iCs/>
              </w:rPr>
              <w:t>- основные исторические этапы развития автомобил</w:t>
            </w:r>
            <w:r w:rsidRPr="00B51DF6">
              <w:rPr>
                <w:bCs/>
                <w:iCs/>
              </w:rPr>
              <w:t>е</w:t>
            </w:r>
            <w:r w:rsidRPr="00B51DF6">
              <w:rPr>
                <w:bCs/>
                <w:iCs/>
              </w:rPr>
              <w:t xml:space="preserve">строения; </w:t>
            </w:r>
          </w:p>
          <w:p w:rsidR="0052221B" w:rsidRPr="00B51DF6" w:rsidRDefault="0052221B" w:rsidP="00B51DF6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B51DF6">
              <w:rPr>
                <w:bCs/>
                <w:iCs/>
              </w:rPr>
              <w:t>- вопросы развития конс</w:t>
            </w:r>
            <w:r w:rsidRPr="00B51DF6">
              <w:rPr>
                <w:bCs/>
                <w:iCs/>
              </w:rPr>
              <w:t>т</w:t>
            </w:r>
            <w:r w:rsidRPr="00B51DF6">
              <w:rPr>
                <w:bCs/>
                <w:iCs/>
              </w:rPr>
              <w:t xml:space="preserve">рукции транспортных средств; </w:t>
            </w:r>
          </w:p>
          <w:p w:rsidR="0052221B" w:rsidRPr="00B51DF6" w:rsidRDefault="0052221B" w:rsidP="00B51DF6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B51DF6">
              <w:rPr>
                <w:bCs/>
                <w:iCs/>
              </w:rPr>
              <w:t>- исторические аспекты п</w:t>
            </w:r>
            <w:r w:rsidRPr="00B51DF6">
              <w:rPr>
                <w:bCs/>
                <w:iCs/>
              </w:rPr>
              <w:t>о</w:t>
            </w:r>
            <w:r w:rsidRPr="00B51DF6">
              <w:rPr>
                <w:bCs/>
                <w:iCs/>
              </w:rPr>
              <w:t>явления, развития и совр</w:t>
            </w:r>
            <w:r w:rsidRPr="00B51DF6">
              <w:rPr>
                <w:bCs/>
                <w:iCs/>
              </w:rPr>
              <w:t>е</w:t>
            </w:r>
            <w:r w:rsidRPr="00B51DF6">
              <w:rPr>
                <w:bCs/>
                <w:iCs/>
              </w:rPr>
              <w:t>менного состояния дорожн</w:t>
            </w:r>
            <w:r w:rsidRPr="00B51DF6">
              <w:rPr>
                <w:bCs/>
                <w:iCs/>
              </w:rPr>
              <w:t>о</w:t>
            </w:r>
            <w:r w:rsidRPr="00B51DF6">
              <w:rPr>
                <w:bCs/>
                <w:iCs/>
              </w:rPr>
              <w:t>го движения.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221B" w:rsidRPr="00B51DF6" w:rsidRDefault="0052221B" w:rsidP="00B51DF6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B51DF6">
              <w:rPr>
                <w:bCs/>
                <w:iCs/>
              </w:rPr>
              <w:t>- анализировать конструкцию автомобилей, их агрегатов, механизмов и систем</w:t>
            </w:r>
          </w:p>
        </w:tc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221B" w:rsidRPr="00B51DF6" w:rsidRDefault="0052221B" w:rsidP="00B51DF6">
            <w:pPr>
              <w:rPr>
                <w:bCs/>
                <w:iCs/>
              </w:rPr>
            </w:pPr>
            <w:r w:rsidRPr="00B51DF6">
              <w:rPr>
                <w:bCs/>
                <w:iCs/>
              </w:rPr>
              <w:t>- оценки конструктивных особенностей автомобилей и составляющих их агрегатов</w:t>
            </w:r>
          </w:p>
          <w:p w:rsidR="0052221B" w:rsidRPr="00B51DF6" w:rsidRDefault="0052221B" w:rsidP="007A2E22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</w:tr>
      <w:tr w:rsidR="0052221B" w:rsidTr="008720F3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221B" w:rsidRDefault="0052221B" w:rsidP="006474DC">
            <w:pPr>
              <w:shd w:val="clear" w:color="auto" w:fill="FFFFFF"/>
              <w:autoSpaceDE w:val="0"/>
              <w:snapToGrid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Г</w:t>
            </w:r>
            <w:r w:rsidRPr="0052221B">
              <w:rPr>
                <w:color w:val="000000"/>
                <w:lang w:eastAsia="ru-RU"/>
              </w:rPr>
              <w:t>отовностью изучать и анализировать необход</w:t>
            </w:r>
            <w:r w:rsidRPr="0052221B">
              <w:rPr>
                <w:color w:val="000000"/>
                <w:lang w:eastAsia="ru-RU"/>
              </w:rPr>
              <w:t>и</w:t>
            </w:r>
            <w:r w:rsidRPr="0052221B">
              <w:rPr>
                <w:color w:val="000000"/>
                <w:lang w:eastAsia="ru-RU"/>
              </w:rPr>
              <w:t>мую информацию, техн</w:t>
            </w:r>
            <w:r w:rsidRPr="0052221B">
              <w:rPr>
                <w:color w:val="000000"/>
                <w:lang w:eastAsia="ru-RU"/>
              </w:rPr>
              <w:t>и</w:t>
            </w:r>
            <w:r w:rsidRPr="0052221B">
              <w:rPr>
                <w:color w:val="000000"/>
                <w:lang w:eastAsia="ru-RU"/>
              </w:rPr>
              <w:t>ческие данные, показатели и результаты работы по с</w:t>
            </w:r>
            <w:r w:rsidRPr="0052221B">
              <w:rPr>
                <w:color w:val="000000"/>
                <w:lang w:eastAsia="ru-RU"/>
              </w:rPr>
              <w:t>о</w:t>
            </w:r>
            <w:r w:rsidRPr="0052221B">
              <w:rPr>
                <w:color w:val="000000"/>
                <w:lang w:eastAsia="ru-RU"/>
              </w:rPr>
              <w:t>вершенствованию технол</w:t>
            </w:r>
            <w:r w:rsidRPr="0052221B">
              <w:rPr>
                <w:color w:val="000000"/>
                <w:lang w:eastAsia="ru-RU"/>
              </w:rPr>
              <w:t>о</w:t>
            </w:r>
            <w:r w:rsidRPr="0052221B">
              <w:rPr>
                <w:color w:val="000000"/>
                <w:lang w:eastAsia="ru-RU"/>
              </w:rPr>
              <w:t>гических процессов эк</w:t>
            </w:r>
            <w:r w:rsidRPr="0052221B">
              <w:rPr>
                <w:color w:val="000000"/>
                <w:lang w:eastAsia="ru-RU"/>
              </w:rPr>
              <w:t>с</w:t>
            </w:r>
            <w:r w:rsidRPr="0052221B">
              <w:rPr>
                <w:color w:val="000000"/>
                <w:lang w:eastAsia="ru-RU"/>
              </w:rPr>
              <w:t>плуатации, ремонта и се</w:t>
            </w:r>
            <w:r w:rsidRPr="0052221B">
              <w:rPr>
                <w:color w:val="000000"/>
                <w:lang w:eastAsia="ru-RU"/>
              </w:rPr>
              <w:t>р</w:t>
            </w:r>
            <w:r w:rsidRPr="0052221B">
              <w:rPr>
                <w:color w:val="000000"/>
                <w:lang w:eastAsia="ru-RU"/>
              </w:rPr>
              <w:t>висного обслуживания транспортных и транспор</w:t>
            </w:r>
            <w:r w:rsidRPr="0052221B">
              <w:rPr>
                <w:color w:val="000000"/>
                <w:lang w:eastAsia="ru-RU"/>
              </w:rPr>
              <w:t>т</w:t>
            </w:r>
            <w:r w:rsidRPr="0052221B">
              <w:rPr>
                <w:color w:val="000000"/>
                <w:lang w:eastAsia="ru-RU"/>
              </w:rPr>
              <w:t>но-технологических машин и оборудования различного назначения, их агрегатов, систем и элементов, пров</w:t>
            </w:r>
            <w:r w:rsidRPr="0052221B">
              <w:rPr>
                <w:color w:val="000000"/>
                <w:lang w:eastAsia="ru-RU"/>
              </w:rPr>
              <w:t>о</w:t>
            </w:r>
            <w:r w:rsidRPr="0052221B">
              <w:rPr>
                <w:color w:val="000000"/>
                <w:lang w:eastAsia="ru-RU"/>
              </w:rPr>
              <w:t>дить необходимые расчеты, используя современные технические средства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221B" w:rsidRDefault="0052221B" w:rsidP="00C3770F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ПК-22</w:t>
            </w:r>
          </w:p>
        </w:tc>
        <w:tc>
          <w:tcPr>
            <w:tcW w:w="32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221B" w:rsidRPr="00B51DF6" w:rsidRDefault="0052221B" w:rsidP="00B51DF6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221B" w:rsidRPr="00B51DF6" w:rsidRDefault="0052221B" w:rsidP="00B51DF6">
            <w:pPr>
              <w:autoSpaceDE w:val="0"/>
              <w:snapToGrid w:val="0"/>
              <w:jc w:val="both"/>
              <w:rPr>
                <w:bCs/>
                <w:iCs/>
              </w:rPr>
            </w:pPr>
          </w:p>
        </w:tc>
        <w:tc>
          <w:tcPr>
            <w:tcW w:w="32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1B" w:rsidRPr="00B51DF6" w:rsidRDefault="0052221B" w:rsidP="00B51DF6">
            <w:pPr>
              <w:rPr>
                <w:bCs/>
                <w:iCs/>
              </w:rPr>
            </w:pPr>
          </w:p>
        </w:tc>
      </w:tr>
    </w:tbl>
    <w:p w:rsidR="007A2E22" w:rsidRDefault="007A2E22" w:rsidP="007A2E22"/>
    <w:p w:rsidR="007A2E22" w:rsidRDefault="007A2E22" w:rsidP="007A2E22">
      <w:pPr>
        <w:sectPr w:rsidR="007A2E22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BE7214" w:rsidRDefault="00BE7214" w:rsidP="002D7B50">
      <w:pPr>
        <w:pStyle w:val="1"/>
        <w:spacing w:before="240"/>
        <w:ind w:left="714" w:hanging="357"/>
      </w:pPr>
      <w:bookmarkStart w:id="10" w:name="_Toc343611854"/>
      <w:bookmarkStart w:id="11" w:name="_Toc343617514"/>
      <w:bookmarkStart w:id="12" w:name="_Toc343617608"/>
      <w:r>
        <w:lastRenderedPageBreak/>
        <w:t>Распределение трудоемкости дисциплины по видам занятий</w:t>
      </w:r>
      <w:bookmarkEnd w:id="10"/>
      <w:bookmarkEnd w:id="11"/>
      <w:bookmarkEnd w:id="12"/>
    </w:p>
    <w:p w:rsidR="00BE7214" w:rsidRDefault="00BE7214" w:rsidP="00524BCE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освоения программы предусматриваются следующие виды занятий: лекции, </w:t>
      </w:r>
      <w:r w:rsidR="0052221B">
        <w:rPr>
          <w:sz w:val="28"/>
          <w:szCs w:val="28"/>
        </w:rPr>
        <w:t>практические</w:t>
      </w:r>
      <w:r>
        <w:rPr>
          <w:sz w:val="28"/>
          <w:szCs w:val="28"/>
        </w:rPr>
        <w:t xml:space="preserve"> занятия, самостоятельная работа. Распределение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граммного материала по видам занятий и последовательность его изучения 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ределяются рабочим учебным планом (табл. 4.1).</w:t>
      </w:r>
    </w:p>
    <w:p w:rsidR="00BE7214" w:rsidRDefault="00BE7214">
      <w:pPr>
        <w:ind w:firstLine="708"/>
        <w:jc w:val="both"/>
        <w:rPr>
          <w:sz w:val="28"/>
          <w:szCs w:val="28"/>
        </w:rPr>
      </w:pPr>
    </w:p>
    <w:p w:rsidR="00BE7214" w:rsidRDefault="00BE7214" w:rsidP="008A79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4.1 – </w:t>
      </w:r>
      <w:r w:rsidR="008A7975">
        <w:rPr>
          <w:sz w:val="28"/>
          <w:szCs w:val="28"/>
        </w:rPr>
        <w:t>Распределение трудоемкости дисциплины по видам занятий, ре</w:t>
      </w:r>
      <w:r w:rsidR="008A7975">
        <w:rPr>
          <w:sz w:val="28"/>
          <w:szCs w:val="28"/>
        </w:rPr>
        <w:t>а</w:t>
      </w:r>
      <w:r w:rsidR="008A7975">
        <w:rPr>
          <w:sz w:val="28"/>
          <w:szCs w:val="28"/>
        </w:rPr>
        <w:t>лизуемой по учебному плану,  указанному на обороте титульного листа н</w:t>
      </w:r>
      <w:r w:rsidR="008A7975">
        <w:rPr>
          <w:sz w:val="28"/>
          <w:szCs w:val="28"/>
        </w:rPr>
        <w:t>а</w:t>
      </w:r>
      <w:r w:rsidR="008A7975">
        <w:rPr>
          <w:sz w:val="28"/>
          <w:szCs w:val="28"/>
        </w:rPr>
        <w:t>стоящего документа.</w:t>
      </w:r>
    </w:p>
    <w:p w:rsidR="009409F9" w:rsidRDefault="009409F9" w:rsidP="008A7975">
      <w:pPr>
        <w:jc w:val="both"/>
        <w:rPr>
          <w:sz w:val="28"/>
          <w:szCs w:val="28"/>
        </w:rPr>
      </w:pPr>
    </w:p>
    <w:tbl>
      <w:tblPr>
        <w:tblW w:w="8765" w:type="dxa"/>
        <w:jc w:val="center"/>
        <w:tblInd w:w="162" w:type="dxa"/>
        <w:tblLayout w:type="fixed"/>
        <w:tblLook w:val="0000"/>
      </w:tblPr>
      <w:tblGrid>
        <w:gridCol w:w="5774"/>
        <w:gridCol w:w="1136"/>
        <w:gridCol w:w="1855"/>
      </w:tblGrid>
      <w:tr w:rsidR="00040160" w:rsidTr="009409F9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160" w:rsidRDefault="00040160" w:rsidP="00E23C9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160" w:rsidRDefault="0004016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0160" w:rsidRDefault="0004016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местрам</w:t>
            </w:r>
          </w:p>
        </w:tc>
      </w:tr>
      <w:tr w:rsidR="00040160" w:rsidTr="009409F9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160" w:rsidRDefault="0004016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0160" w:rsidRDefault="0004016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60" w:rsidRDefault="0052221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F744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F7441">
              <w:rPr>
                <w:sz w:val="28"/>
                <w:szCs w:val="28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F7441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52221B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52221B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F7441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  <w:r w:rsidRPr="002F77A9">
              <w:rPr>
                <w:sz w:val="28"/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  <w:r w:rsidRPr="002F77A9">
              <w:rPr>
                <w:sz w:val="28"/>
                <w:szCs w:val="28"/>
              </w:rPr>
              <w:t>-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  <w:r w:rsidRPr="002F77A9">
              <w:rPr>
                <w:sz w:val="28"/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  <w:r w:rsidRPr="002F77A9">
              <w:rPr>
                <w:sz w:val="28"/>
                <w:szCs w:val="28"/>
              </w:rPr>
              <w:t>-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C377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F7441" w:rsidP="00C377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C377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F7441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Подготовка и сдача зачета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C3770F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C3770F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  <w:r w:rsidRPr="002F77A9">
              <w:rPr>
                <w:sz w:val="28"/>
                <w:szCs w:val="28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  <w:r w:rsidRPr="002F77A9">
              <w:rPr>
                <w:sz w:val="28"/>
                <w:szCs w:val="28"/>
              </w:rPr>
              <w:t>-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F7441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A0038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A0038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</w:tr>
      <w:tr w:rsidR="009A0038" w:rsidTr="009409F9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A0038" w:rsidRDefault="009A003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A0038" w:rsidRPr="002F77A9" w:rsidRDefault="009F7441" w:rsidP="009409F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38" w:rsidRPr="002F77A9" w:rsidRDefault="009F7441" w:rsidP="00535C2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E7214" w:rsidRDefault="00BE7214">
      <w:pPr>
        <w:ind w:left="1560" w:hanging="1560"/>
        <w:jc w:val="both"/>
      </w:pPr>
    </w:p>
    <w:p w:rsidR="00BE7214" w:rsidRPr="009F7441" w:rsidRDefault="003374C6" w:rsidP="009F7441">
      <w:pPr>
        <w:ind w:firstLine="357"/>
        <w:rPr>
          <w:sz w:val="28"/>
        </w:rPr>
      </w:pPr>
      <w:r w:rsidRPr="009F7441">
        <w:rPr>
          <w:sz w:val="28"/>
        </w:rPr>
        <w:t>З - зачет</w:t>
      </w:r>
    </w:p>
    <w:p w:rsidR="009F7441" w:rsidRDefault="009F7441">
      <w:pPr>
        <w:sectPr w:rsidR="009F7441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BE7214" w:rsidRDefault="00BE7214" w:rsidP="002D785B">
      <w:pPr>
        <w:pStyle w:val="1"/>
        <w:spacing w:after="0"/>
        <w:ind w:left="714" w:hanging="357"/>
      </w:pPr>
      <w:bookmarkStart w:id="13" w:name="_Toc343611855"/>
      <w:bookmarkStart w:id="14" w:name="_Toc343617515"/>
      <w:bookmarkStart w:id="15" w:name="_Toc343617609"/>
      <w:r>
        <w:lastRenderedPageBreak/>
        <w:t>Тематический план изучения дисциплины</w:t>
      </w:r>
      <w:bookmarkEnd w:id="13"/>
      <w:bookmarkEnd w:id="14"/>
      <w:bookmarkEnd w:id="15"/>
    </w:p>
    <w:p w:rsidR="008A7975" w:rsidRDefault="00BE7214" w:rsidP="008A7975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Тематический план изучения дисциплины</w:t>
      </w:r>
      <w:r w:rsidR="008A7975">
        <w:rPr>
          <w:sz w:val="28"/>
          <w:szCs w:val="28"/>
        </w:rPr>
        <w:t>,</w:t>
      </w:r>
      <w:r w:rsidR="009F7441">
        <w:rPr>
          <w:sz w:val="28"/>
          <w:szCs w:val="28"/>
        </w:rPr>
        <w:t xml:space="preserve"> </w:t>
      </w:r>
      <w:r w:rsidR="008A7975">
        <w:rPr>
          <w:sz w:val="28"/>
          <w:szCs w:val="28"/>
        </w:rPr>
        <w:t>реализуемой по учебному плану,  указанному на обороте т</w:t>
      </w:r>
      <w:r w:rsidR="008A7975">
        <w:rPr>
          <w:sz w:val="28"/>
          <w:szCs w:val="28"/>
        </w:rPr>
        <w:t>и</w:t>
      </w:r>
      <w:r w:rsidR="008A7975">
        <w:rPr>
          <w:sz w:val="28"/>
          <w:szCs w:val="28"/>
        </w:rPr>
        <w:t>тульного листа настоящего документа.</w:t>
      </w:r>
    </w:p>
    <w:p w:rsidR="00BE7214" w:rsidRDefault="00BE7214" w:rsidP="009E377F">
      <w:pPr>
        <w:ind w:left="1418" w:hanging="1418"/>
        <w:jc w:val="both"/>
        <w:rPr>
          <w:sz w:val="28"/>
          <w:szCs w:val="28"/>
        </w:rPr>
      </w:pPr>
    </w:p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BE7214" w:rsidTr="00B64FCB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BE7214" w:rsidRDefault="00BE7214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BE7214" w:rsidTr="00B64FCB">
        <w:trPr>
          <w:cantSplit/>
          <w:trHeight w:val="1759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E7214" w:rsidRDefault="00BE7214" w:rsidP="00B64FCB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</w:t>
            </w:r>
            <w:r>
              <w:t>я</w:t>
            </w:r>
            <w:r>
              <w:t>тельная работа</w:t>
            </w: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14" w:rsidRDefault="00BE7214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</w:tr>
      <w:tr w:rsidR="004828D6" w:rsidRPr="004828D6" w:rsidTr="004828D6">
        <w:trPr>
          <w:cantSplit/>
          <w:trHeight w:val="42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8D6" w:rsidRPr="00AB2DE3" w:rsidRDefault="004828D6" w:rsidP="004828D6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7</w:t>
            </w:r>
          </w:p>
        </w:tc>
      </w:tr>
      <w:tr w:rsidR="000C36B9" w:rsidTr="00AD36FA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0C36B9" w:rsidRDefault="000C36B9" w:rsidP="009409F9">
            <w:pPr>
              <w:pStyle w:val="Style7"/>
              <w:widowControl/>
              <w:ind w:left="284"/>
              <w:rPr>
                <w:rStyle w:val="FontStyle15"/>
                <w:b w:val="0"/>
                <w:sz w:val="24"/>
                <w:szCs w:val="24"/>
              </w:rPr>
            </w:pPr>
            <w:r w:rsidRPr="000C36B9">
              <w:rPr>
                <w:rStyle w:val="FontStyle15"/>
                <w:b w:val="0"/>
                <w:sz w:val="24"/>
                <w:szCs w:val="24"/>
              </w:rPr>
              <w:t>Введение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6B9" w:rsidRPr="000C36B9" w:rsidRDefault="000C36B9" w:rsidP="00AD36FA">
            <w:pPr>
              <w:pStyle w:val="af3"/>
              <w:spacing w:after="0"/>
              <w:ind w:left="0"/>
            </w:pPr>
            <w:r w:rsidRPr="000C36B9">
              <w:rPr>
                <w:color w:val="000000"/>
                <w:spacing w:val="6"/>
              </w:rPr>
              <w:t xml:space="preserve">Предмет изучения. Общие тенденции и проблемы развития автомобильного </w:t>
            </w:r>
            <w:r w:rsidRPr="000C36B9">
              <w:rPr>
                <w:color w:val="000000"/>
                <w:spacing w:val="1"/>
              </w:rPr>
              <w:t>тран</w:t>
            </w:r>
            <w:r w:rsidRPr="000C36B9">
              <w:rPr>
                <w:color w:val="000000"/>
                <w:spacing w:val="1"/>
              </w:rPr>
              <w:t>с</w:t>
            </w:r>
            <w:r w:rsidRPr="000C36B9">
              <w:rPr>
                <w:color w:val="000000"/>
                <w:spacing w:val="1"/>
              </w:rPr>
              <w:t>порта. Автомобиль и автомобилизация в современном понимании.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0C36B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6B9" w:rsidRDefault="000C36B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ЭО</w:t>
            </w:r>
          </w:p>
        </w:tc>
      </w:tr>
      <w:tr w:rsidR="000C36B9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0C36B9" w:rsidRDefault="000C36B9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4"/>
                <w:szCs w:val="24"/>
              </w:rPr>
            </w:pPr>
            <w:r w:rsidRPr="000C36B9">
              <w:rPr>
                <w:bCs/>
                <w:color w:val="000000"/>
              </w:rPr>
              <w:t>Предыстория появления авт</w:t>
            </w:r>
            <w:r w:rsidRPr="000C36B9">
              <w:rPr>
                <w:bCs/>
                <w:color w:val="000000"/>
              </w:rPr>
              <w:t>о</w:t>
            </w:r>
            <w:r w:rsidRPr="000C36B9">
              <w:rPr>
                <w:bCs/>
                <w:color w:val="000000"/>
              </w:rPr>
              <w:t>мобиля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0C36B9" w:rsidRDefault="000C36B9" w:rsidP="000C36B9">
            <w:pPr>
              <w:shd w:val="clear" w:color="auto" w:fill="FFFFFF"/>
              <w:jc w:val="both"/>
              <w:rPr>
                <w:rStyle w:val="FontStyle15"/>
                <w:sz w:val="24"/>
                <w:szCs w:val="24"/>
              </w:rPr>
            </w:pPr>
            <w:r w:rsidRPr="000C36B9">
              <w:rPr>
                <w:color w:val="000000"/>
                <w:szCs w:val="28"/>
              </w:rPr>
              <w:t>Предыстория экипажей, приводимых в движение мускульной силой животных и челов</w:t>
            </w:r>
            <w:r w:rsidRPr="000C36B9">
              <w:rPr>
                <w:color w:val="000000"/>
                <w:szCs w:val="28"/>
              </w:rPr>
              <w:t>е</w:t>
            </w:r>
            <w:r w:rsidRPr="000C36B9">
              <w:rPr>
                <w:color w:val="000000"/>
                <w:szCs w:val="28"/>
              </w:rPr>
              <w:t>ка.</w:t>
            </w:r>
            <w:r w:rsidR="00452E8D">
              <w:rPr>
                <w:color w:val="000000"/>
                <w:szCs w:val="28"/>
              </w:rPr>
              <w:t xml:space="preserve"> </w:t>
            </w:r>
            <w:r w:rsidRPr="000C36B9">
              <w:rPr>
                <w:color w:val="000000"/>
                <w:szCs w:val="28"/>
              </w:rPr>
              <w:t>Безрельсовый  транспорт  Преемственность  в  конструкции  автомобилей  каретных  технических  разработок,  и использование сложившейся терминологии. Типы кузовов легковых автомобилей (купе, фаэтон, кабриолет, ландо, седан).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0C36B9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6B9" w:rsidRDefault="000C36B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ЭО</w:t>
            </w:r>
          </w:p>
        </w:tc>
      </w:tr>
      <w:tr w:rsidR="000C36B9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E05668" w:rsidRDefault="000C36B9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</w:rPr>
            </w:pPr>
            <w:r w:rsidRPr="00E05668">
              <w:rPr>
                <w:bCs/>
                <w:color w:val="000000"/>
              </w:rPr>
              <w:t>Самодвижущи</w:t>
            </w:r>
            <w:r w:rsidRPr="00E05668">
              <w:rPr>
                <w:bCs/>
                <w:color w:val="000000"/>
              </w:rPr>
              <w:t>е</w:t>
            </w:r>
            <w:r w:rsidRPr="00E05668">
              <w:rPr>
                <w:bCs/>
                <w:color w:val="000000"/>
              </w:rPr>
              <w:t>ся повозки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E05668" w:rsidRDefault="000C36B9" w:rsidP="000C36B9">
            <w:pPr>
              <w:shd w:val="clear" w:color="auto" w:fill="FFFFFF"/>
              <w:jc w:val="both"/>
              <w:rPr>
                <w:rStyle w:val="FontStyle15"/>
              </w:rPr>
            </w:pPr>
            <w:r w:rsidRPr="000C36B9">
              <w:rPr>
                <w:color w:val="000000"/>
                <w:spacing w:val="6"/>
              </w:rPr>
              <w:t>"Самобеглая</w:t>
            </w:r>
            <w:r w:rsidR="00452E8D">
              <w:rPr>
                <w:color w:val="000000"/>
                <w:spacing w:val="6"/>
              </w:rPr>
              <w:t xml:space="preserve"> </w:t>
            </w:r>
            <w:r w:rsidRPr="000C36B9">
              <w:rPr>
                <w:color w:val="000000"/>
                <w:spacing w:val="5"/>
              </w:rPr>
              <w:t xml:space="preserve">коляска" Леонтия Шамшуренкова со счетчиком пробега; "Самокатка" Ивана Петровича </w:t>
            </w:r>
            <w:r w:rsidRPr="000C36B9">
              <w:rPr>
                <w:color w:val="000000"/>
                <w:spacing w:val="-1"/>
              </w:rPr>
              <w:t>Кулибина.</w:t>
            </w:r>
            <w:r w:rsidR="00452E8D">
              <w:rPr>
                <w:color w:val="000000"/>
                <w:spacing w:val="-1"/>
              </w:rPr>
              <w:t xml:space="preserve"> </w:t>
            </w:r>
            <w:r w:rsidRPr="000C36B9">
              <w:rPr>
                <w:color w:val="000000"/>
              </w:rPr>
              <w:t xml:space="preserve">Использование трансмиссии со ступенчатым изменением передаточного числа и </w:t>
            </w:r>
            <w:r w:rsidRPr="000C36B9">
              <w:rPr>
                <w:color w:val="000000"/>
                <w:spacing w:val="4"/>
              </w:rPr>
              <w:t>маховика, позволяющей приспособить силовой привод к усл</w:t>
            </w:r>
            <w:r w:rsidRPr="000C36B9">
              <w:rPr>
                <w:color w:val="000000"/>
                <w:spacing w:val="4"/>
              </w:rPr>
              <w:t>о</w:t>
            </w:r>
            <w:r w:rsidRPr="000C36B9">
              <w:rPr>
                <w:color w:val="000000"/>
                <w:spacing w:val="4"/>
              </w:rPr>
              <w:t>виям движения.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0C36B9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6B9" w:rsidRDefault="000C36B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C36B9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E05668" w:rsidRDefault="000C36B9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</w:rPr>
            </w:pPr>
            <w:r w:rsidRPr="00E05668">
              <w:rPr>
                <w:bCs/>
                <w:color w:val="000000"/>
              </w:rPr>
              <w:t>Поиски двигат</w:t>
            </w:r>
            <w:r w:rsidRPr="00E05668">
              <w:rPr>
                <w:bCs/>
                <w:color w:val="000000"/>
              </w:rPr>
              <w:t>е</w:t>
            </w:r>
            <w:r w:rsidRPr="00E05668">
              <w:rPr>
                <w:bCs/>
                <w:color w:val="000000"/>
              </w:rPr>
              <w:t>ля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E05668" w:rsidRDefault="00243482" w:rsidP="00243482">
            <w:pPr>
              <w:shd w:val="clear" w:color="auto" w:fill="FFFFFF"/>
              <w:jc w:val="both"/>
              <w:rPr>
                <w:rStyle w:val="FontStyle15"/>
              </w:rPr>
            </w:pPr>
            <w:r w:rsidRPr="00243482">
              <w:rPr>
                <w:color w:val="000000"/>
              </w:rPr>
              <w:t>Газовый двигатель. Четырехтактный газовый двигатель</w:t>
            </w:r>
            <w:r w:rsidRPr="00243482">
              <w:rPr>
                <w:color w:val="000000"/>
                <w:spacing w:val="-1"/>
              </w:rPr>
              <w:t xml:space="preserve">. </w:t>
            </w:r>
            <w:r w:rsidRPr="00243482">
              <w:rPr>
                <w:color w:val="000000"/>
              </w:rPr>
              <w:t>Двигатель на жидком топливе</w:t>
            </w:r>
            <w:r w:rsidRPr="00243482">
              <w:rPr>
                <w:color w:val="000000"/>
                <w:spacing w:val="1"/>
              </w:rPr>
              <w:t>. Д</w:t>
            </w:r>
            <w:r w:rsidRPr="00243482">
              <w:rPr>
                <w:iCs/>
                <w:color w:val="000000"/>
              </w:rPr>
              <w:t>вигатель внутреннего сгорания с воспламенением от сжатия</w:t>
            </w:r>
            <w:r w:rsidRPr="00243482">
              <w:rPr>
                <w:color w:val="000000"/>
              </w:rPr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0C36B9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6B9" w:rsidRDefault="000C36B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C36B9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E05668" w:rsidRDefault="000C36B9" w:rsidP="000C36B9">
            <w:pPr>
              <w:shd w:val="clear" w:color="auto" w:fill="FFFFFF"/>
              <w:tabs>
                <w:tab w:val="left" w:pos="1325"/>
              </w:tabs>
              <w:outlineLvl w:val="0"/>
              <w:rPr>
                <w:rStyle w:val="FontStyle15"/>
                <w:b w:val="0"/>
                <w:bCs w:val="0"/>
              </w:rPr>
            </w:pPr>
            <w:r w:rsidRPr="00E05668">
              <w:rPr>
                <w:bCs/>
                <w:color w:val="000000"/>
                <w:spacing w:val="1"/>
              </w:rPr>
              <w:t>Рождение авт</w:t>
            </w:r>
            <w:r w:rsidRPr="00E05668">
              <w:rPr>
                <w:bCs/>
                <w:color w:val="000000"/>
                <w:spacing w:val="1"/>
              </w:rPr>
              <w:t>о</w:t>
            </w:r>
            <w:r w:rsidRPr="00E05668">
              <w:rPr>
                <w:bCs/>
                <w:color w:val="000000"/>
                <w:spacing w:val="1"/>
              </w:rPr>
              <w:t>мобиля с двиг</w:t>
            </w:r>
            <w:r w:rsidRPr="00E05668">
              <w:rPr>
                <w:bCs/>
                <w:color w:val="000000"/>
                <w:spacing w:val="1"/>
              </w:rPr>
              <w:t>а</w:t>
            </w:r>
            <w:r w:rsidRPr="00E05668">
              <w:rPr>
                <w:bCs/>
                <w:color w:val="000000"/>
                <w:spacing w:val="1"/>
              </w:rPr>
              <w:t>телем внутре</w:t>
            </w:r>
            <w:r w:rsidRPr="00E05668">
              <w:rPr>
                <w:bCs/>
                <w:color w:val="000000"/>
                <w:spacing w:val="1"/>
              </w:rPr>
              <w:t>н</w:t>
            </w:r>
            <w:r w:rsidRPr="00E05668">
              <w:rPr>
                <w:bCs/>
                <w:color w:val="000000"/>
                <w:spacing w:val="1"/>
              </w:rPr>
              <w:t xml:space="preserve">него сгорания (ДВС) 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Pr="00E05668" w:rsidRDefault="00243482" w:rsidP="00243482">
            <w:pPr>
              <w:shd w:val="clear" w:color="auto" w:fill="FFFFFF"/>
              <w:jc w:val="both"/>
              <w:rPr>
                <w:rStyle w:val="FontStyle15"/>
                <w:b w:val="0"/>
                <w:bCs w:val="0"/>
              </w:rPr>
            </w:pPr>
            <w:r w:rsidRPr="00243482">
              <w:rPr>
                <w:color w:val="000000"/>
              </w:rPr>
              <w:t>Первый (трехколесный) автомобиль К.</w:t>
            </w:r>
            <w:r w:rsidR="00452E8D">
              <w:rPr>
                <w:color w:val="000000"/>
              </w:rPr>
              <w:t xml:space="preserve"> </w:t>
            </w:r>
            <w:r w:rsidRPr="00243482">
              <w:rPr>
                <w:color w:val="000000"/>
              </w:rPr>
              <w:t>Бенца. Первый (двухколесный) и второй (чет</w:t>
            </w:r>
            <w:r w:rsidRPr="00243482">
              <w:rPr>
                <w:color w:val="000000"/>
              </w:rPr>
              <w:t>ы</w:t>
            </w:r>
            <w:r w:rsidRPr="00243482">
              <w:rPr>
                <w:color w:val="000000"/>
              </w:rPr>
              <w:t>рехколесный) автомобили Г.</w:t>
            </w:r>
            <w:r w:rsidR="00452E8D">
              <w:rPr>
                <w:color w:val="000000"/>
              </w:rPr>
              <w:t xml:space="preserve"> </w:t>
            </w:r>
            <w:r w:rsidRPr="00243482">
              <w:rPr>
                <w:color w:val="000000"/>
              </w:rPr>
              <w:t>Даймлера.</w:t>
            </w:r>
            <w:r w:rsidR="002F037E">
              <w:rPr>
                <w:color w:val="000000"/>
              </w:rPr>
              <w:t xml:space="preserve"> </w:t>
            </w:r>
            <w:r w:rsidRPr="00243482">
              <w:rPr>
                <w:color w:val="000000"/>
                <w:spacing w:val="3"/>
              </w:rPr>
              <w:t>Превращение "безлошадного экипажа" в авт</w:t>
            </w:r>
            <w:r w:rsidRPr="00243482">
              <w:rPr>
                <w:color w:val="000000"/>
                <w:spacing w:val="3"/>
              </w:rPr>
              <w:t>о</w:t>
            </w:r>
            <w:r w:rsidRPr="00243482">
              <w:rPr>
                <w:color w:val="000000"/>
                <w:spacing w:val="3"/>
              </w:rPr>
              <w:t xml:space="preserve">мобиль. Совершенствование ДВС и </w:t>
            </w:r>
            <w:r w:rsidRPr="00243482">
              <w:rPr>
                <w:color w:val="000000"/>
                <w:spacing w:val="9"/>
              </w:rPr>
              <w:t>рост его мощности как основные факторы фо</w:t>
            </w:r>
            <w:r w:rsidRPr="00243482">
              <w:rPr>
                <w:color w:val="000000"/>
                <w:spacing w:val="9"/>
              </w:rPr>
              <w:t>р</w:t>
            </w:r>
            <w:r w:rsidRPr="00243482">
              <w:rPr>
                <w:color w:val="000000"/>
                <w:spacing w:val="9"/>
              </w:rPr>
              <w:t>мирования концепции автомобиля</w:t>
            </w:r>
            <w:r w:rsidR="00452E8D">
              <w:rPr>
                <w:color w:val="000000"/>
                <w:spacing w:val="9"/>
              </w:rPr>
              <w:t xml:space="preserve"> </w:t>
            </w:r>
            <w:r w:rsidRPr="00243482">
              <w:rPr>
                <w:color w:val="000000"/>
                <w:spacing w:val="1"/>
              </w:rPr>
              <w:t>отличной от конной повозки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0C36B9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36B9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6B9" w:rsidRDefault="002F037E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ЭО</w:t>
            </w:r>
          </w:p>
        </w:tc>
      </w:tr>
    </w:tbl>
    <w:p w:rsidR="00AB2DE3" w:rsidRDefault="00AB2DE3"/>
    <w:p w:rsidR="00AB2DE3" w:rsidRDefault="00AB2DE3">
      <w:r>
        <w:br w:type="page"/>
      </w:r>
    </w:p>
    <w:p w:rsidR="00AB2DE3" w:rsidRDefault="00AB2DE3"/>
    <w:tbl>
      <w:tblPr>
        <w:tblW w:w="15072" w:type="dxa"/>
        <w:tblInd w:w="-10" w:type="dxa"/>
        <w:tblLayout w:type="fixed"/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P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4"/>
                <w:szCs w:val="28"/>
              </w:rPr>
            </w:pPr>
            <w:r w:rsidRPr="00AB2DE3">
              <w:rPr>
                <w:sz w:val="24"/>
                <w:szCs w:val="28"/>
              </w:rPr>
              <w:t>7</w:t>
            </w: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05668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</w:rPr>
            </w:pPr>
            <w:r>
              <w:rPr>
                <w:bCs/>
                <w:color w:val="000000"/>
                <w:spacing w:val="1"/>
              </w:rPr>
              <w:t>«</w:t>
            </w:r>
            <w:r w:rsidRPr="00E05668">
              <w:rPr>
                <w:bCs/>
                <w:color w:val="000000"/>
                <w:spacing w:val="1"/>
              </w:rPr>
              <w:t>Начальный</w:t>
            </w:r>
            <w:r>
              <w:rPr>
                <w:bCs/>
                <w:color w:val="000000"/>
                <w:spacing w:val="1"/>
              </w:rPr>
              <w:t>»</w:t>
            </w:r>
            <w:r w:rsidRPr="00E05668">
              <w:rPr>
                <w:bCs/>
                <w:color w:val="000000"/>
                <w:spacing w:val="1"/>
              </w:rPr>
              <w:t xml:space="preserve"> период развития автомобиля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05668" w:rsidRDefault="00AB2DE3" w:rsidP="00243482">
            <w:pPr>
              <w:shd w:val="clear" w:color="auto" w:fill="FFFFFF"/>
              <w:jc w:val="both"/>
              <w:rPr>
                <w:rStyle w:val="FontStyle15"/>
              </w:rPr>
            </w:pPr>
            <w:r w:rsidRPr="00243482">
              <w:rPr>
                <w:color w:val="000000"/>
              </w:rPr>
              <w:t>Характерные черты автомобиля "изобретательского" периода в США и Европе</w:t>
            </w:r>
            <w:r>
              <w:rPr>
                <w:color w:val="000000"/>
              </w:rPr>
              <w:t>.</w:t>
            </w:r>
            <w:r w:rsidR="00452E8D">
              <w:rPr>
                <w:color w:val="000000"/>
              </w:rPr>
              <w:t xml:space="preserve"> </w:t>
            </w:r>
            <w:r w:rsidRPr="00243482">
              <w:rPr>
                <w:color w:val="000000"/>
                <w:spacing w:val="3"/>
              </w:rPr>
              <w:t>Прим</w:t>
            </w:r>
            <w:r w:rsidRPr="00243482">
              <w:rPr>
                <w:color w:val="000000"/>
                <w:spacing w:val="3"/>
              </w:rPr>
              <w:t>е</w:t>
            </w:r>
            <w:r w:rsidRPr="00243482">
              <w:rPr>
                <w:color w:val="000000"/>
                <w:spacing w:val="3"/>
              </w:rPr>
              <w:t>нение   глушителей   выпуска   отработанных   газов,</w:t>
            </w:r>
            <w:r w:rsidR="00452E8D">
              <w:rPr>
                <w:color w:val="000000"/>
                <w:spacing w:val="3"/>
              </w:rPr>
              <w:t xml:space="preserve"> </w:t>
            </w:r>
            <w:r w:rsidRPr="00243482">
              <w:rPr>
                <w:color w:val="000000"/>
                <w:spacing w:val="3"/>
              </w:rPr>
              <w:t xml:space="preserve">батарейного зажигания, системы запуска двигателя стартером; дальнейшее развитие </w:t>
            </w:r>
            <w:r w:rsidRPr="00243482">
              <w:rPr>
                <w:color w:val="000000"/>
                <w:spacing w:val="2"/>
              </w:rPr>
              <w:t>механизмов: сцепление, коробка передач, тормозные системы, подвеска, шины, колеса.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2F037E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ЭО</w:t>
            </w: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72B9C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b w:val="0"/>
              </w:rPr>
            </w:pPr>
            <w:r>
              <w:rPr>
                <w:bCs/>
                <w:color w:val="000000"/>
              </w:rPr>
              <w:t xml:space="preserve">«Инженерный» </w:t>
            </w:r>
            <w:r w:rsidRPr="00E05668">
              <w:rPr>
                <w:bCs/>
                <w:color w:val="000000"/>
              </w:rPr>
              <w:t>период</w:t>
            </w:r>
            <w:r>
              <w:rPr>
                <w:bCs/>
                <w:color w:val="000000"/>
              </w:rPr>
              <w:t xml:space="preserve"> развития автомобиля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72B9C" w:rsidRDefault="00AB2DE3" w:rsidP="00243482">
            <w:pPr>
              <w:shd w:val="clear" w:color="auto" w:fill="FFFFFF"/>
              <w:jc w:val="both"/>
              <w:rPr>
                <w:rStyle w:val="FontStyle15"/>
                <w:b w:val="0"/>
              </w:rPr>
            </w:pPr>
            <w:r w:rsidRPr="00243482">
              <w:rPr>
                <w:color w:val="000000"/>
                <w:szCs w:val="28"/>
              </w:rPr>
              <w:t>Новые производственные и материальные возможности автомобилестроения после Пе</w:t>
            </w:r>
            <w:r w:rsidRPr="00243482">
              <w:rPr>
                <w:color w:val="000000"/>
                <w:szCs w:val="28"/>
              </w:rPr>
              <w:t>р</w:t>
            </w:r>
            <w:r w:rsidRPr="00243482">
              <w:rPr>
                <w:color w:val="000000"/>
                <w:szCs w:val="28"/>
              </w:rPr>
              <w:t>вой мировой войны (конверсия военного и авиационного производства). Развитие груз</w:t>
            </w:r>
            <w:r w:rsidRPr="00243482">
              <w:rPr>
                <w:color w:val="000000"/>
                <w:szCs w:val="28"/>
              </w:rPr>
              <w:t>о</w:t>
            </w:r>
            <w:r w:rsidRPr="00243482">
              <w:rPr>
                <w:color w:val="000000"/>
                <w:szCs w:val="28"/>
              </w:rPr>
              <w:t>вых автомобилей и автобусов.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AB2DE3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05668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</w:rPr>
            </w:pPr>
            <w:r w:rsidRPr="00E05668">
              <w:rPr>
                <w:bCs/>
                <w:color w:val="000000"/>
                <w:spacing w:val="1"/>
              </w:rPr>
              <w:t>Развитие отеч</w:t>
            </w:r>
            <w:r w:rsidRPr="00E05668">
              <w:rPr>
                <w:bCs/>
                <w:color w:val="000000"/>
                <w:spacing w:val="1"/>
              </w:rPr>
              <w:t>е</w:t>
            </w:r>
            <w:r w:rsidRPr="00E05668">
              <w:rPr>
                <w:bCs/>
                <w:color w:val="000000"/>
                <w:spacing w:val="1"/>
              </w:rPr>
              <w:t>ственного авт</w:t>
            </w:r>
            <w:r w:rsidRPr="00E05668">
              <w:rPr>
                <w:bCs/>
                <w:color w:val="000000"/>
                <w:spacing w:val="1"/>
              </w:rPr>
              <w:t>о</w:t>
            </w:r>
            <w:r w:rsidRPr="00E05668">
              <w:rPr>
                <w:bCs/>
                <w:color w:val="000000"/>
                <w:spacing w:val="1"/>
              </w:rPr>
              <w:t>мобилестроения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243482" w:rsidRDefault="00AB2DE3" w:rsidP="00243667">
            <w:pPr>
              <w:shd w:val="clear" w:color="auto" w:fill="FFFFFF"/>
              <w:jc w:val="both"/>
              <w:rPr>
                <w:szCs w:val="28"/>
              </w:rPr>
            </w:pPr>
            <w:r w:rsidRPr="00243482">
              <w:rPr>
                <w:color w:val="000000"/>
                <w:spacing w:val="2"/>
                <w:szCs w:val="28"/>
              </w:rPr>
              <w:t>Первые отечественные автомобили и мотоциклы.</w:t>
            </w:r>
          </w:p>
          <w:p w:rsidR="00AB2DE3" w:rsidRPr="00243482" w:rsidRDefault="00AB2DE3" w:rsidP="00243667">
            <w:pPr>
              <w:shd w:val="clear" w:color="auto" w:fill="FFFFFF"/>
              <w:jc w:val="both"/>
              <w:rPr>
                <w:szCs w:val="28"/>
              </w:rPr>
            </w:pPr>
            <w:r w:rsidRPr="00243482">
              <w:rPr>
                <w:color w:val="000000"/>
                <w:szCs w:val="28"/>
              </w:rPr>
              <w:t>Автомобили Е.Яковлева, электрические и бензиновые автомобили, автомобили "Рус</w:t>
            </w:r>
            <w:r>
              <w:rPr>
                <w:color w:val="000000"/>
                <w:szCs w:val="28"/>
              </w:rPr>
              <w:t>со-Балт"</w:t>
            </w:r>
            <w:r w:rsidRPr="00243482">
              <w:rPr>
                <w:color w:val="000000"/>
                <w:szCs w:val="28"/>
              </w:rPr>
              <w:t>, их двигатели и конструкции.</w:t>
            </w:r>
            <w:r w:rsidRPr="00243482">
              <w:rPr>
                <w:color w:val="000000"/>
                <w:spacing w:val="1"/>
                <w:szCs w:val="28"/>
              </w:rPr>
              <w:t xml:space="preserve"> Бронеавтомобили Путиловского завода.</w:t>
            </w:r>
          </w:p>
          <w:p w:rsidR="00AB2DE3" w:rsidRPr="00E05668" w:rsidRDefault="00AB2DE3" w:rsidP="00243667">
            <w:pPr>
              <w:shd w:val="clear" w:color="auto" w:fill="FFFFFF"/>
              <w:jc w:val="both"/>
              <w:rPr>
                <w:rStyle w:val="FontStyle15"/>
              </w:rPr>
            </w:pPr>
            <w:r w:rsidRPr="00243482">
              <w:rPr>
                <w:color w:val="000000"/>
                <w:szCs w:val="28"/>
              </w:rPr>
              <w:t>Первый советский легковой автомобиль "Промбронь"</w:t>
            </w:r>
            <w:r>
              <w:rPr>
                <w:color w:val="000000"/>
                <w:szCs w:val="28"/>
              </w:rPr>
              <w:t xml:space="preserve">, </w:t>
            </w:r>
            <w:r w:rsidRPr="00243482">
              <w:rPr>
                <w:color w:val="000000"/>
                <w:szCs w:val="28"/>
              </w:rPr>
              <w:t>Грузовики АМО-Ф-15, ЯЗ, Н</w:t>
            </w:r>
            <w:r w:rsidRPr="00243482">
              <w:rPr>
                <w:color w:val="000000"/>
                <w:szCs w:val="28"/>
              </w:rPr>
              <w:t>А</w:t>
            </w:r>
            <w:r w:rsidRPr="00243482">
              <w:rPr>
                <w:color w:val="000000"/>
                <w:szCs w:val="28"/>
              </w:rPr>
              <w:t>МИ-1</w:t>
            </w:r>
            <w:r>
              <w:rPr>
                <w:color w:val="000000"/>
                <w:szCs w:val="28"/>
              </w:rPr>
              <w:t xml:space="preserve">. </w:t>
            </w:r>
            <w:r w:rsidRPr="00243482">
              <w:rPr>
                <w:color w:val="000000"/>
                <w:szCs w:val="28"/>
              </w:rPr>
              <w:t>Первые электромобили Романова И.В.Организация массового производства авт</w:t>
            </w:r>
            <w:r w:rsidRPr="00243482"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мобилей "АМО-3", ГАЗ-АА и ГАЗ-А</w:t>
            </w:r>
            <w:r w:rsidRPr="00243482">
              <w:rPr>
                <w:color w:val="000000"/>
                <w:szCs w:val="28"/>
              </w:rPr>
              <w:t>. Отечественное автомобилестроение к 1941 г.Отечественные автомобили в Великой Отечественной войне.</w:t>
            </w:r>
            <w:r w:rsidR="00452E8D">
              <w:rPr>
                <w:color w:val="000000"/>
                <w:szCs w:val="28"/>
              </w:rPr>
              <w:t xml:space="preserve"> </w:t>
            </w:r>
            <w:r w:rsidRPr="00243667">
              <w:rPr>
                <w:color w:val="000000"/>
                <w:spacing w:val="4"/>
                <w:szCs w:val="28"/>
              </w:rPr>
              <w:t>Автомобили повышенной проходимости.</w:t>
            </w:r>
            <w:r w:rsidR="00452E8D">
              <w:rPr>
                <w:color w:val="000000"/>
                <w:spacing w:val="4"/>
                <w:szCs w:val="28"/>
              </w:rPr>
              <w:t xml:space="preserve"> </w:t>
            </w:r>
            <w:r w:rsidRPr="00243667">
              <w:rPr>
                <w:color w:val="000000"/>
                <w:szCs w:val="28"/>
              </w:rPr>
              <w:t>Послевоенный период отечественного автомобилестроения. Увеличение количества автомобильных заводов.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2F037E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ЭО</w:t>
            </w: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72B9C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b w:val="0"/>
              </w:rPr>
            </w:pPr>
            <w:r>
              <w:rPr>
                <w:bCs/>
                <w:color w:val="000000"/>
              </w:rPr>
              <w:t xml:space="preserve">«Дизайнерский» </w:t>
            </w:r>
            <w:r w:rsidRPr="00E05668">
              <w:rPr>
                <w:bCs/>
                <w:color w:val="000000"/>
              </w:rPr>
              <w:t>период</w:t>
            </w:r>
            <w:r>
              <w:rPr>
                <w:bCs/>
                <w:color w:val="000000"/>
              </w:rPr>
              <w:t xml:space="preserve"> развития автомобиля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E72B9C" w:rsidRDefault="00AB2DE3" w:rsidP="00243667">
            <w:pPr>
              <w:shd w:val="clear" w:color="auto" w:fill="FFFFFF"/>
              <w:tabs>
                <w:tab w:val="left" w:pos="1526"/>
              </w:tabs>
              <w:jc w:val="both"/>
              <w:rPr>
                <w:rStyle w:val="FontStyle15"/>
                <w:b w:val="0"/>
              </w:rPr>
            </w:pPr>
            <w:r w:rsidRPr="00243667">
              <w:rPr>
                <w:color w:val="000000"/>
                <w:spacing w:val="7"/>
              </w:rPr>
              <w:t xml:space="preserve">Особенности направлений американского и европейского автостроения в </w:t>
            </w:r>
            <w:r w:rsidRPr="00243667">
              <w:rPr>
                <w:color w:val="000000"/>
                <w:spacing w:val="3"/>
              </w:rPr>
              <w:t>послев</w:t>
            </w:r>
            <w:r w:rsidRPr="00243667">
              <w:rPr>
                <w:color w:val="000000"/>
                <w:spacing w:val="3"/>
              </w:rPr>
              <w:t>о</w:t>
            </w:r>
            <w:r w:rsidRPr="00243667">
              <w:rPr>
                <w:color w:val="000000"/>
                <w:spacing w:val="3"/>
              </w:rPr>
              <w:t xml:space="preserve">енное время. </w:t>
            </w:r>
            <w:r w:rsidRPr="00243667">
              <w:rPr>
                <w:color w:val="000000"/>
              </w:rPr>
              <w:t xml:space="preserve">Послевоенное </w:t>
            </w:r>
            <w:r w:rsidRPr="00243667">
              <w:rPr>
                <w:color w:val="000000"/>
                <w:spacing w:val="1"/>
              </w:rPr>
              <w:t>автомобилестроение в Японии. Развитие компоновки и ко</w:t>
            </w:r>
            <w:r w:rsidRPr="00243667">
              <w:rPr>
                <w:color w:val="000000"/>
                <w:spacing w:val="1"/>
              </w:rPr>
              <w:t>н</w:t>
            </w:r>
            <w:r w:rsidRPr="00243667">
              <w:rPr>
                <w:color w:val="000000"/>
                <w:spacing w:val="1"/>
              </w:rPr>
              <w:t>струкции грузовых автомобилей.</w:t>
            </w:r>
            <w:r w:rsidR="00452E8D">
              <w:rPr>
                <w:color w:val="000000"/>
                <w:spacing w:val="1"/>
              </w:rPr>
              <w:t xml:space="preserve"> </w:t>
            </w:r>
            <w:r w:rsidRPr="00243667">
              <w:rPr>
                <w:color w:val="000000"/>
                <w:spacing w:val="6"/>
              </w:rPr>
              <w:t>Распространение прицепных и полуприцепных авт</w:t>
            </w:r>
            <w:r w:rsidRPr="00243667">
              <w:rPr>
                <w:color w:val="000000"/>
                <w:spacing w:val="6"/>
              </w:rPr>
              <w:t>о</w:t>
            </w:r>
            <w:r w:rsidRPr="00243667">
              <w:rPr>
                <w:color w:val="000000"/>
                <w:spacing w:val="6"/>
              </w:rPr>
              <w:t>поездов.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AB2DE3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656D68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</w:rPr>
            </w:pPr>
            <w:r w:rsidRPr="00656D68">
              <w:rPr>
                <w:bCs/>
                <w:color w:val="000000"/>
                <w:spacing w:val="1"/>
              </w:rPr>
              <w:t>Перспективы развития авт</w:t>
            </w:r>
            <w:r w:rsidRPr="00656D68">
              <w:rPr>
                <w:bCs/>
                <w:color w:val="000000"/>
                <w:spacing w:val="1"/>
              </w:rPr>
              <w:t>о</w:t>
            </w:r>
            <w:r w:rsidRPr="00656D68">
              <w:rPr>
                <w:bCs/>
                <w:color w:val="000000"/>
                <w:spacing w:val="1"/>
              </w:rPr>
              <w:t>транспортной техники</w:t>
            </w:r>
            <w:r>
              <w:rPr>
                <w:bCs/>
                <w:color w:val="000000"/>
                <w:spacing w:val="1"/>
              </w:rPr>
              <w:t>. Закл</w:t>
            </w:r>
            <w:r>
              <w:rPr>
                <w:bCs/>
                <w:color w:val="000000"/>
                <w:spacing w:val="1"/>
              </w:rPr>
              <w:t>ю</w:t>
            </w:r>
            <w:r>
              <w:rPr>
                <w:bCs/>
                <w:color w:val="000000"/>
                <w:spacing w:val="1"/>
              </w:rPr>
              <w:t>чение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656D68" w:rsidRDefault="00AB2DE3" w:rsidP="00243667">
            <w:pPr>
              <w:shd w:val="clear" w:color="auto" w:fill="FFFFFF"/>
              <w:jc w:val="both"/>
              <w:rPr>
                <w:rStyle w:val="FontStyle15"/>
              </w:rPr>
            </w:pPr>
            <w:r w:rsidRPr="00243667">
              <w:rPr>
                <w:color w:val="000000"/>
              </w:rPr>
              <w:t>Главные проблемы, требующие решения: топливные ресурсы, воздействие на окружа</w:t>
            </w:r>
            <w:r w:rsidRPr="00243667">
              <w:rPr>
                <w:color w:val="000000"/>
              </w:rPr>
              <w:t>ю</w:t>
            </w:r>
            <w:r w:rsidRPr="00243667">
              <w:rPr>
                <w:color w:val="000000"/>
              </w:rPr>
              <w:t>щую среду, безопасность движения.</w:t>
            </w:r>
            <w:r w:rsidR="00452E8D">
              <w:rPr>
                <w:color w:val="000000"/>
              </w:rPr>
              <w:t xml:space="preserve"> </w:t>
            </w:r>
            <w:r w:rsidRPr="00243667">
              <w:rPr>
                <w:color w:val="000000"/>
                <w:spacing w:val="1"/>
              </w:rPr>
              <w:t xml:space="preserve">Значение вопросов конструктивной безопасности автомобиля: меры активной и </w:t>
            </w:r>
            <w:r w:rsidRPr="00243667">
              <w:rPr>
                <w:color w:val="000000"/>
                <w:spacing w:val="13"/>
              </w:rPr>
              <w:t>пассивной безопасности.</w:t>
            </w:r>
            <w:r w:rsidR="00452E8D">
              <w:rPr>
                <w:color w:val="000000"/>
                <w:spacing w:val="13"/>
              </w:rPr>
              <w:t xml:space="preserve"> </w:t>
            </w:r>
            <w:r w:rsidRPr="00243667">
              <w:rPr>
                <w:color w:val="000000"/>
                <w:spacing w:val="2"/>
              </w:rPr>
              <w:t xml:space="preserve">Задачи и способы снижения расхода топлива и токсичности выхлопа двигателей. </w:t>
            </w:r>
            <w:r w:rsidRPr="00243667">
              <w:rPr>
                <w:color w:val="000000"/>
              </w:rPr>
              <w:t>Альтернативные виды топлива: природный газ, спиртовое топливо, растительное масло, водород.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2F77A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D577DD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AB2DE3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656D68" w:rsidRDefault="00AB2DE3" w:rsidP="000C36B9">
            <w:pPr>
              <w:pStyle w:val="Style4"/>
              <w:widowControl/>
              <w:spacing w:line="240" w:lineRule="auto"/>
              <w:jc w:val="left"/>
              <w:rPr>
                <w:bCs/>
                <w:color w:val="000000"/>
                <w:spacing w:val="1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2DE3" w:rsidRPr="004828D6" w:rsidRDefault="00AB2DE3" w:rsidP="009409F9">
            <w:pPr>
              <w:pStyle w:val="af3"/>
            </w:pPr>
            <w:r w:rsidRPr="004828D6">
              <w:t xml:space="preserve">Подготовка к </w:t>
            </w:r>
            <w:r>
              <w:t>зачету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C3770F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770F">
              <w:rPr>
                <w:sz w:val="28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</w:tr>
      <w:tr w:rsidR="00AB2DE3" w:rsidTr="009409F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Pr="00656D68" w:rsidRDefault="00AB2DE3" w:rsidP="000C36B9">
            <w:pPr>
              <w:pStyle w:val="Style4"/>
              <w:widowControl/>
              <w:spacing w:line="240" w:lineRule="auto"/>
              <w:jc w:val="left"/>
              <w:rPr>
                <w:bCs/>
                <w:color w:val="000000"/>
                <w:spacing w:val="1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2DE3" w:rsidRPr="004828D6" w:rsidRDefault="00AB2DE3" w:rsidP="009409F9">
            <w:pPr>
              <w:pStyle w:val="af3"/>
            </w:pPr>
            <w:r w:rsidRPr="004828D6">
              <w:t>Всего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2DE3" w:rsidRDefault="009F7441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2DE3" w:rsidRDefault="00AB2DE3" w:rsidP="009409F9">
            <w:pPr>
              <w:pStyle w:val="32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4828D6" w:rsidRDefault="004828D6" w:rsidP="004828D6">
      <w:r>
        <w:rPr>
          <w:i/>
          <w:iCs/>
          <w:sz w:val="18"/>
          <w:szCs w:val="18"/>
        </w:rPr>
        <w:t xml:space="preserve">Формы контроля освоения дисциплины: </w:t>
      </w:r>
      <w:r>
        <w:rPr>
          <w:sz w:val="18"/>
          <w:szCs w:val="18"/>
        </w:rPr>
        <w:t>выполнение лабораторных работ, защита лабораторных работ ЛР, экспресс-опрос ЭО, зачет З.</w:t>
      </w:r>
    </w:p>
    <w:p w:rsidR="00BE7214" w:rsidRDefault="00BE7214" w:rsidP="004828D6"/>
    <w:p w:rsidR="004828D6" w:rsidRDefault="004828D6" w:rsidP="004828D6">
      <w:pPr>
        <w:sectPr w:rsidR="004828D6" w:rsidSect="002D785B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134" w:right="1134" w:bottom="851" w:left="1134" w:header="720" w:footer="720" w:gutter="0"/>
          <w:cols w:space="720"/>
          <w:docGrid w:linePitch="360"/>
        </w:sectPr>
      </w:pPr>
    </w:p>
    <w:p w:rsidR="00223B82" w:rsidRDefault="00223B82" w:rsidP="00223B82">
      <w:pPr>
        <w:autoSpaceDE w:val="0"/>
        <w:jc w:val="both"/>
        <w:rPr>
          <w:sz w:val="28"/>
          <w:szCs w:val="28"/>
        </w:rPr>
      </w:pPr>
      <w:bookmarkStart w:id="16" w:name="_Toc343611856"/>
      <w:bookmarkStart w:id="17" w:name="_Toc343617516"/>
      <w:bookmarkStart w:id="18" w:name="_Toc343617610"/>
      <w:r>
        <w:rPr>
          <w:sz w:val="28"/>
          <w:szCs w:val="28"/>
        </w:rPr>
        <w:lastRenderedPageBreak/>
        <w:t xml:space="preserve">Таблица 5.3 – Перечень </w:t>
      </w:r>
      <w:r w:rsidR="000C36B9">
        <w:rPr>
          <w:sz w:val="28"/>
          <w:szCs w:val="28"/>
        </w:rPr>
        <w:t>практических</w:t>
      </w:r>
      <w:r>
        <w:rPr>
          <w:sz w:val="28"/>
          <w:szCs w:val="28"/>
        </w:rPr>
        <w:t xml:space="preserve"> работ</w:t>
      </w:r>
    </w:p>
    <w:p w:rsidR="00223B82" w:rsidRDefault="00223B82" w:rsidP="00223B82"/>
    <w:tbl>
      <w:tblPr>
        <w:tblW w:w="10024" w:type="dxa"/>
        <w:tblInd w:w="-10" w:type="dxa"/>
        <w:tblLayout w:type="fixed"/>
        <w:tblLook w:val="0000"/>
      </w:tblPr>
      <w:tblGrid>
        <w:gridCol w:w="1819"/>
        <w:gridCol w:w="6804"/>
        <w:gridCol w:w="1401"/>
      </w:tblGrid>
      <w:tr w:rsidR="00223B82" w:rsidTr="004828D6"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23B82" w:rsidRPr="00F15D80" w:rsidRDefault="00223B82" w:rsidP="004828D6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 xml:space="preserve">№ </w:t>
            </w:r>
            <w:r w:rsidR="004828D6">
              <w:rPr>
                <w:sz w:val="28"/>
                <w:szCs w:val="28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B82" w:rsidRPr="00F15D80" w:rsidRDefault="00223B82" w:rsidP="00B91405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 xml:space="preserve">Перечень </w:t>
            </w:r>
            <w:r w:rsidR="000C36B9">
              <w:rPr>
                <w:sz w:val="28"/>
                <w:szCs w:val="28"/>
              </w:rPr>
              <w:t>практических</w:t>
            </w:r>
            <w:r w:rsidRPr="00F15D80">
              <w:rPr>
                <w:sz w:val="28"/>
                <w:szCs w:val="28"/>
              </w:rPr>
              <w:t xml:space="preserve"> работ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3B82" w:rsidRPr="00F15D80" w:rsidRDefault="00223B82" w:rsidP="00B9140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F15D80">
              <w:rPr>
                <w:sz w:val="28"/>
                <w:szCs w:val="28"/>
              </w:rPr>
              <w:t>Кол-во часов</w:t>
            </w:r>
          </w:p>
        </w:tc>
      </w:tr>
      <w:tr w:rsidR="00AB2DE3" w:rsidTr="009409F9">
        <w:trPr>
          <w:trHeight w:val="446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F15D8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Введение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AB2DE3" w:rsidTr="009409F9">
        <w:trPr>
          <w:trHeight w:val="446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0C36B9">
              <w:rPr>
                <w:bCs/>
                <w:color w:val="000000"/>
                <w:sz w:val="28"/>
                <w:szCs w:val="28"/>
              </w:rPr>
              <w:t>Предыстория появления автомобиля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DE3" w:rsidTr="009409F9">
        <w:trPr>
          <w:trHeight w:val="410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0C36B9">
              <w:rPr>
                <w:bCs/>
                <w:color w:val="000000"/>
                <w:sz w:val="28"/>
                <w:szCs w:val="28"/>
              </w:rPr>
              <w:t>Самодвижущиеся повозки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DE3" w:rsidTr="009409F9">
        <w:trPr>
          <w:trHeight w:val="488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0C36B9">
              <w:rPr>
                <w:bCs/>
                <w:color w:val="000000"/>
                <w:sz w:val="28"/>
                <w:szCs w:val="28"/>
              </w:rPr>
              <w:t>Поиски двигателя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B2DE3" w:rsidTr="009409F9">
        <w:trPr>
          <w:trHeight w:val="488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shd w:val="clear" w:color="auto" w:fill="FFFFFF"/>
              <w:tabs>
                <w:tab w:val="left" w:pos="1325"/>
              </w:tabs>
              <w:outlineLvl w:val="0"/>
              <w:rPr>
                <w:rStyle w:val="FontStyle15"/>
                <w:b w:val="0"/>
                <w:bCs w:val="0"/>
                <w:sz w:val="28"/>
                <w:szCs w:val="28"/>
              </w:rPr>
            </w:pPr>
            <w:r w:rsidRPr="000C36B9">
              <w:rPr>
                <w:bCs/>
                <w:color w:val="000000"/>
                <w:spacing w:val="1"/>
                <w:sz w:val="28"/>
                <w:szCs w:val="28"/>
              </w:rPr>
              <w:t>Рождение автомобиля с двигателем внутреннего сг</w:t>
            </w:r>
            <w:r w:rsidRPr="000C36B9">
              <w:rPr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0C36B9">
              <w:rPr>
                <w:bCs/>
                <w:color w:val="000000"/>
                <w:spacing w:val="1"/>
                <w:sz w:val="28"/>
                <w:szCs w:val="28"/>
              </w:rPr>
              <w:t xml:space="preserve">рания (ДВС)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DE3" w:rsidTr="009409F9">
        <w:trPr>
          <w:trHeight w:hRule="exact" w:val="686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0C36B9">
              <w:rPr>
                <w:bCs/>
                <w:color w:val="000000"/>
                <w:spacing w:val="1"/>
                <w:sz w:val="28"/>
                <w:szCs w:val="28"/>
              </w:rPr>
              <w:t>«Начальный» период развития автомобиля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DE3" w:rsidTr="009409F9">
        <w:trPr>
          <w:trHeight w:hRule="exact" w:val="397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b w:val="0"/>
                <w:sz w:val="28"/>
                <w:szCs w:val="28"/>
              </w:rPr>
            </w:pPr>
            <w:r w:rsidRPr="000C36B9">
              <w:rPr>
                <w:bCs/>
                <w:color w:val="000000"/>
                <w:sz w:val="28"/>
                <w:szCs w:val="28"/>
              </w:rPr>
              <w:t>«Инженерный» период развития автомобиля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DE3" w:rsidTr="009F7441">
        <w:trPr>
          <w:trHeight w:hRule="exact" w:val="559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Pr="00F15D80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0C36B9">
              <w:rPr>
                <w:bCs/>
                <w:color w:val="000000"/>
                <w:spacing w:val="1"/>
                <w:sz w:val="28"/>
                <w:szCs w:val="28"/>
              </w:rPr>
              <w:t>Развитие отечественного автомобилестроения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DE3" w:rsidTr="009409F9">
        <w:trPr>
          <w:trHeight w:val="488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Default="00AB2DE3" w:rsidP="009409F9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b w:val="0"/>
                <w:sz w:val="28"/>
                <w:szCs w:val="28"/>
              </w:rPr>
            </w:pPr>
            <w:r w:rsidRPr="000C36B9">
              <w:rPr>
                <w:bCs/>
                <w:color w:val="000000"/>
                <w:sz w:val="28"/>
                <w:szCs w:val="28"/>
              </w:rPr>
              <w:t>«Дизайнерский» период развития автомобиля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DE3" w:rsidTr="009409F9">
        <w:trPr>
          <w:trHeight w:val="488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Default="00AB2DE3" w:rsidP="00B9140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 w:rsidRPr="000C36B9">
              <w:rPr>
                <w:bCs/>
                <w:color w:val="000000"/>
                <w:spacing w:val="1"/>
                <w:sz w:val="28"/>
                <w:szCs w:val="28"/>
              </w:rPr>
              <w:t>Перспективы развития автотранспортной техники.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Default="009F74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B2DE3" w:rsidTr="009409F9">
        <w:trPr>
          <w:trHeight w:val="488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DE3" w:rsidRDefault="00AB2DE3" w:rsidP="00B9140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2DE3" w:rsidRPr="000C36B9" w:rsidRDefault="00AB2DE3" w:rsidP="000C36B9">
            <w:pPr>
              <w:pStyle w:val="Style4"/>
              <w:widowControl/>
              <w:spacing w:line="240" w:lineRule="auto"/>
              <w:jc w:val="left"/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>Итого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DE3" w:rsidRPr="00F15D80" w:rsidRDefault="009F7441" w:rsidP="00B91405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</w:tbl>
    <w:p w:rsidR="005C3153" w:rsidRPr="00F15D80" w:rsidRDefault="005C3153" w:rsidP="002D7B50">
      <w:pPr>
        <w:pStyle w:val="1"/>
        <w:spacing w:before="240"/>
        <w:ind w:left="714" w:hanging="357"/>
        <w:rPr>
          <w:szCs w:val="28"/>
        </w:rPr>
      </w:pPr>
      <w:r w:rsidRPr="00F15D80">
        <w:rPr>
          <w:szCs w:val="28"/>
        </w:rPr>
        <w:t>Образовательные технологии</w:t>
      </w:r>
      <w:bookmarkEnd w:id="16"/>
      <w:bookmarkEnd w:id="17"/>
      <w:bookmarkEnd w:id="18"/>
    </w:p>
    <w:p w:rsidR="005C3153" w:rsidRPr="00F15D80" w:rsidRDefault="005C3153" w:rsidP="00524BCE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 w:rsidRPr="00F15D80">
        <w:rPr>
          <w:sz w:val="28"/>
          <w:szCs w:val="28"/>
        </w:rPr>
        <w:t>Удельный вес занятий, проводимых в интерактивных формах, по О</w:t>
      </w:r>
      <w:r w:rsidR="009F7441">
        <w:rPr>
          <w:sz w:val="28"/>
          <w:szCs w:val="28"/>
        </w:rPr>
        <w:t>П</w:t>
      </w:r>
      <w:r w:rsidRPr="00F15D80">
        <w:rPr>
          <w:sz w:val="28"/>
          <w:szCs w:val="28"/>
        </w:rPr>
        <w:t>ОП «</w:t>
      </w:r>
      <w:r w:rsidR="002F037E">
        <w:rPr>
          <w:sz w:val="28"/>
          <w:szCs w:val="28"/>
        </w:rPr>
        <w:t>Эксплуатация транспортно-технологических машин и комплексов</w:t>
      </w:r>
      <w:r w:rsidRPr="00F15D80">
        <w:rPr>
          <w:sz w:val="28"/>
          <w:szCs w:val="28"/>
        </w:rPr>
        <w:t xml:space="preserve">» должны составлять не менее </w:t>
      </w:r>
      <w:r w:rsidR="002F037E">
        <w:rPr>
          <w:sz w:val="28"/>
          <w:szCs w:val="28"/>
        </w:rPr>
        <w:t>5</w:t>
      </w:r>
      <w:r w:rsidRPr="00F15D80">
        <w:rPr>
          <w:sz w:val="28"/>
          <w:szCs w:val="28"/>
        </w:rPr>
        <w:t>0 процентов от всего объема аудиторных занятий (в соо</w:t>
      </w:r>
      <w:r w:rsidRPr="00F15D80">
        <w:rPr>
          <w:sz w:val="28"/>
          <w:szCs w:val="28"/>
        </w:rPr>
        <w:t>т</w:t>
      </w:r>
      <w:r w:rsidRPr="00F15D80">
        <w:rPr>
          <w:sz w:val="28"/>
          <w:szCs w:val="28"/>
        </w:rPr>
        <w:t>ветствии с требованиями ФГОС</w:t>
      </w:r>
      <w:r w:rsidR="00FD179E">
        <w:rPr>
          <w:sz w:val="28"/>
          <w:szCs w:val="28"/>
        </w:rPr>
        <w:t xml:space="preserve"> ВО</w:t>
      </w:r>
      <w:r w:rsidRPr="00F15D80">
        <w:rPr>
          <w:sz w:val="28"/>
          <w:szCs w:val="28"/>
        </w:rPr>
        <w:t xml:space="preserve">). По дисциплине </w:t>
      </w:r>
      <w:r w:rsidR="00403707">
        <w:rPr>
          <w:sz w:val="28"/>
          <w:szCs w:val="28"/>
        </w:rPr>
        <w:t>«</w:t>
      </w:r>
      <w:r w:rsidR="002F037E">
        <w:rPr>
          <w:sz w:val="28"/>
          <w:szCs w:val="28"/>
        </w:rPr>
        <w:t>Развитие современное состояние автомобилизации</w:t>
      </w:r>
      <w:r w:rsidR="00403707">
        <w:rPr>
          <w:sz w:val="28"/>
          <w:szCs w:val="28"/>
        </w:rPr>
        <w:t>»</w:t>
      </w:r>
      <w:r w:rsidRPr="00F15D80">
        <w:rPr>
          <w:sz w:val="28"/>
          <w:szCs w:val="28"/>
        </w:rPr>
        <w:t xml:space="preserve"> удельный вес занятий, проводимых в интеракти</w:t>
      </w:r>
      <w:r w:rsidRPr="00F15D80">
        <w:rPr>
          <w:sz w:val="28"/>
          <w:szCs w:val="28"/>
        </w:rPr>
        <w:t>в</w:t>
      </w:r>
      <w:r w:rsidRPr="00F15D80">
        <w:rPr>
          <w:sz w:val="28"/>
          <w:szCs w:val="28"/>
        </w:rPr>
        <w:t xml:space="preserve">ных формах, в соответствии с данной программой составляет </w:t>
      </w:r>
      <w:r w:rsidR="002F037E">
        <w:rPr>
          <w:sz w:val="28"/>
          <w:szCs w:val="28"/>
        </w:rPr>
        <w:t xml:space="preserve">68 </w:t>
      </w:r>
      <w:r w:rsidRPr="00F15D80">
        <w:rPr>
          <w:sz w:val="28"/>
          <w:szCs w:val="28"/>
        </w:rPr>
        <w:t>процент</w:t>
      </w:r>
      <w:r w:rsidR="00881D43">
        <w:rPr>
          <w:sz w:val="28"/>
          <w:szCs w:val="28"/>
        </w:rPr>
        <w:t>ов</w:t>
      </w:r>
      <w:r w:rsidRPr="00F15D80">
        <w:rPr>
          <w:sz w:val="28"/>
          <w:szCs w:val="28"/>
        </w:rPr>
        <w:t>.</w:t>
      </w:r>
    </w:p>
    <w:p w:rsidR="002F037E" w:rsidRDefault="002F037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C3153" w:rsidRPr="00F15D80" w:rsidRDefault="005C3153" w:rsidP="00F15D80">
      <w:pPr>
        <w:pStyle w:val="aff2"/>
        <w:spacing w:after="120" w:line="240" w:lineRule="auto"/>
        <w:ind w:left="0" w:firstLine="0"/>
        <w:rPr>
          <w:sz w:val="28"/>
          <w:szCs w:val="28"/>
        </w:rPr>
      </w:pPr>
      <w:r w:rsidRPr="00F15D80">
        <w:rPr>
          <w:sz w:val="28"/>
          <w:szCs w:val="28"/>
        </w:rPr>
        <w:lastRenderedPageBreak/>
        <w:t>Таблица 6 – Активные и интерактивные формы проведения занятий, испол</w:t>
      </w:r>
      <w:r w:rsidRPr="00F15D80">
        <w:rPr>
          <w:sz w:val="28"/>
          <w:szCs w:val="28"/>
        </w:rPr>
        <w:t>ь</w:t>
      </w:r>
      <w:r w:rsidRPr="00F15D80">
        <w:rPr>
          <w:sz w:val="28"/>
          <w:szCs w:val="28"/>
        </w:rPr>
        <w:t>зуемые на аудиторных занятиях</w:t>
      </w:r>
      <w:r w:rsidR="00BB4212">
        <w:rPr>
          <w:sz w:val="28"/>
          <w:szCs w:val="28"/>
        </w:rPr>
        <w:t>.</w:t>
      </w:r>
    </w:p>
    <w:tbl>
      <w:tblPr>
        <w:tblW w:w="9923" w:type="dxa"/>
        <w:tblInd w:w="108" w:type="dxa"/>
        <w:tblLayout w:type="fixed"/>
        <w:tblLook w:val="0000"/>
      </w:tblPr>
      <w:tblGrid>
        <w:gridCol w:w="1134"/>
        <w:gridCol w:w="1645"/>
        <w:gridCol w:w="5726"/>
        <w:gridCol w:w="1418"/>
      </w:tblGrid>
      <w:tr w:rsidR="005C3153" w:rsidTr="00B51098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3153" w:rsidRDefault="005C3153" w:rsidP="003B010A">
            <w:pPr>
              <w:snapToGrid w:val="0"/>
            </w:pPr>
            <w:r>
              <w:t>Семестр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3153" w:rsidRDefault="005C3153" w:rsidP="003B010A">
            <w:pPr>
              <w:snapToGrid w:val="0"/>
              <w:ind w:firstLine="60"/>
              <w:jc w:val="center"/>
            </w:pPr>
            <w:r>
              <w:t>Вид</w:t>
            </w:r>
          </w:p>
          <w:p w:rsidR="005C3153" w:rsidRDefault="005C3153" w:rsidP="003B010A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3153" w:rsidRDefault="005C3153" w:rsidP="003B010A">
            <w:pPr>
              <w:snapToGrid w:val="0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3153" w:rsidRDefault="005C3153" w:rsidP="003B010A">
            <w:pPr>
              <w:snapToGrid w:val="0"/>
            </w:pPr>
            <w:r>
              <w:t>Количество</w:t>
            </w:r>
          </w:p>
          <w:p w:rsidR="005C3153" w:rsidRDefault="005C3153" w:rsidP="003B010A">
            <w:pPr>
              <w:ind w:firstLine="126"/>
            </w:pPr>
            <w:r>
              <w:t>часов</w:t>
            </w:r>
          </w:p>
        </w:tc>
      </w:tr>
      <w:tr w:rsidR="00BB4212" w:rsidTr="005436E4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4212" w:rsidRDefault="00BB4212" w:rsidP="00BB4212">
            <w:pPr>
              <w:snapToGrid w:val="0"/>
              <w:jc w:val="center"/>
            </w:pPr>
            <w:r>
              <w:t>1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B4212" w:rsidRDefault="00BB4212" w:rsidP="00BB4212">
            <w:pPr>
              <w:snapToGrid w:val="0"/>
              <w:ind w:firstLine="60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B4212" w:rsidRDefault="00BB4212" w:rsidP="00BB4212">
            <w:pPr>
              <w:snapToGri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4212" w:rsidRDefault="00BB4212" w:rsidP="00BB4212">
            <w:pPr>
              <w:snapToGrid w:val="0"/>
              <w:jc w:val="center"/>
            </w:pPr>
            <w:r>
              <w:t>4</w:t>
            </w:r>
          </w:p>
        </w:tc>
      </w:tr>
      <w:tr w:rsidR="002F037E" w:rsidTr="005436E4">
        <w:trPr>
          <w:trHeight w:val="41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037E" w:rsidRDefault="00452E8D" w:rsidP="00881D43">
            <w:pPr>
              <w:jc w:val="center"/>
            </w:pPr>
            <w:r>
              <w:t>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7E" w:rsidRPr="006571EE" w:rsidRDefault="009F7441" w:rsidP="005D0D9D">
            <w:r>
              <w:t>Лекция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F037E" w:rsidRPr="00E2457E" w:rsidRDefault="002F037E" w:rsidP="00611B51">
            <w:r>
              <w:t>В</w:t>
            </w:r>
            <w:r w:rsidRPr="00FB1843">
              <w:t>изуализация с применением мультимедийных те</w:t>
            </w:r>
            <w:r w:rsidRPr="00FB1843">
              <w:t>х</w:t>
            </w:r>
            <w:r w:rsidRPr="00FB1843">
              <w:t>нологий. Систематизация и выделение наиболее с</w:t>
            </w:r>
            <w:r w:rsidRPr="00FB1843">
              <w:t>у</w:t>
            </w:r>
            <w:r w:rsidRPr="00FB1843">
              <w:t>щественных элементов информации.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037E" w:rsidRDefault="009F7441" w:rsidP="002F037E">
            <w:pPr>
              <w:snapToGrid w:val="0"/>
              <w:jc w:val="center"/>
            </w:pPr>
            <w:r>
              <w:t>1</w:t>
            </w:r>
            <w:r w:rsidR="002F037E">
              <w:t>0</w:t>
            </w:r>
          </w:p>
        </w:tc>
      </w:tr>
      <w:tr w:rsidR="002F037E" w:rsidTr="005436E4">
        <w:trPr>
          <w:trHeight w:val="41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037E" w:rsidRDefault="002F037E" w:rsidP="008C6B61">
            <w:pPr>
              <w:jc w:val="center"/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7E" w:rsidRPr="006571EE" w:rsidRDefault="002F037E" w:rsidP="005D0D9D"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F037E" w:rsidRPr="006571EE" w:rsidRDefault="002F037E" w:rsidP="005D0D9D">
            <w:r w:rsidRPr="00FB1843">
              <w:t>Групповая консультация – разъяснение отдельных, наиболее сложных или практически значимых в</w:t>
            </w:r>
            <w:r w:rsidRPr="00FB1843">
              <w:t>о</w:t>
            </w:r>
            <w:r w:rsidRPr="00FB1843">
              <w:t>просов программы.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037E" w:rsidRDefault="009F7441" w:rsidP="002F037E">
            <w:pPr>
              <w:snapToGrid w:val="0"/>
              <w:jc w:val="center"/>
            </w:pPr>
            <w:r>
              <w:t>6</w:t>
            </w:r>
          </w:p>
        </w:tc>
      </w:tr>
      <w:tr w:rsidR="002F037E" w:rsidTr="005436E4">
        <w:trPr>
          <w:trHeight w:val="418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7E" w:rsidRDefault="002F037E" w:rsidP="003B010A">
            <w:pPr>
              <w:snapToGrid w:val="0"/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7E" w:rsidRDefault="002F037E" w:rsidP="005D0D9D">
            <w:pPr>
              <w:snapToGrid w:val="0"/>
            </w:pPr>
            <w:r>
              <w:t>Практическая работа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F037E" w:rsidRDefault="002F037E" w:rsidP="005D0D9D">
            <w:pPr>
              <w:snapToGrid w:val="0"/>
            </w:pPr>
            <w:r w:rsidRPr="006571EE">
              <w:t>Работа в малых группах(4 – 6 человек)</w:t>
            </w:r>
            <w:r>
              <w:t xml:space="preserve"> - </w:t>
            </w:r>
            <w:r w:rsidRPr="006571EE">
              <w:t xml:space="preserve">возможность всем студентам практиковать навыки </w:t>
            </w:r>
            <w:r>
              <w:t>выполнения операций по эксплуатации технологического обор</w:t>
            </w:r>
            <w:r>
              <w:t>у</w:t>
            </w:r>
            <w:r>
              <w:t>дования.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037E" w:rsidRDefault="002F037E" w:rsidP="002F037E">
            <w:pPr>
              <w:snapToGrid w:val="0"/>
              <w:jc w:val="center"/>
            </w:pPr>
            <w:r>
              <w:t>2</w:t>
            </w:r>
          </w:p>
        </w:tc>
      </w:tr>
      <w:tr w:rsidR="00611B51" w:rsidTr="002F037E"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11B51" w:rsidRDefault="00611B51" w:rsidP="00244100">
            <w:pPr>
              <w:tabs>
                <w:tab w:val="left" w:pos="285"/>
              </w:tabs>
              <w:snapToGrid w:val="0"/>
            </w:pPr>
            <w:r w:rsidRPr="00337E22"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B51" w:rsidRDefault="009F7441" w:rsidP="002F037E">
            <w:pPr>
              <w:snapToGrid w:val="0"/>
              <w:jc w:val="center"/>
            </w:pPr>
            <w:r>
              <w:t>18</w:t>
            </w:r>
          </w:p>
        </w:tc>
      </w:tr>
    </w:tbl>
    <w:p w:rsidR="005436E4" w:rsidRDefault="005436E4" w:rsidP="000A22C9">
      <w:pPr>
        <w:pStyle w:val="1"/>
        <w:numPr>
          <w:ilvl w:val="0"/>
          <w:numId w:val="0"/>
        </w:numPr>
        <w:spacing w:after="0"/>
        <w:ind w:left="714"/>
        <w:jc w:val="left"/>
      </w:pPr>
      <w:bookmarkStart w:id="19" w:name="_Toc343611857"/>
      <w:bookmarkStart w:id="20" w:name="_Toc343617517"/>
      <w:bookmarkStart w:id="21" w:name="_Toc343617611"/>
    </w:p>
    <w:p w:rsidR="005436E4" w:rsidRDefault="005436E4" w:rsidP="005436E4">
      <w:pPr>
        <w:rPr>
          <w:sz w:val="28"/>
        </w:rPr>
      </w:pPr>
      <w:r>
        <w:br w:type="page"/>
      </w:r>
    </w:p>
    <w:p w:rsidR="005C3153" w:rsidRDefault="005C3153" w:rsidP="002D7B50">
      <w:pPr>
        <w:pStyle w:val="1"/>
        <w:spacing w:before="240"/>
        <w:ind w:left="714" w:hanging="357"/>
      </w:pPr>
      <w:r>
        <w:lastRenderedPageBreak/>
        <w:t xml:space="preserve">Характеристика фондов оценочных средств для текущего контроля </w:t>
      </w:r>
      <w:r w:rsidRPr="00B64FCB">
        <w:t>успеваемости и промежуточной аттестации</w:t>
      </w:r>
      <w:bookmarkEnd w:id="19"/>
      <w:bookmarkEnd w:id="20"/>
      <w:bookmarkEnd w:id="21"/>
    </w:p>
    <w:p w:rsidR="00FD179E" w:rsidRPr="003765DB" w:rsidRDefault="00FD179E" w:rsidP="00FD179E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 w:rsidRPr="003765DB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E5809" w:rsidRPr="00CA688F" w:rsidRDefault="00DE5809" w:rsidP="00CA688F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0A22C9" w:rsidRPr="000A22C9" w:rsidRDefault="000A22C9" w:rsidP="000A22C9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0A22C9">
        <w:rPr>
          <w:b/>
          <w:i/>
          <w:sz w:val="28"/>
          <w:szCs w:val="28"/>
        </w:rPr>
        <w:t>7.1</w:t>
      </w:r>
      <w:r w:rsidRPr="000A22C9">
        <w:rPr>
          <w:b/>
          <w:i/>
          <w:sz w:val="28"/>
          <w:szCs w:val="28"/>
        </w:rPr>
        <w:tab/>
        <w:t>Характеристика оценочных средств для текущего контроля</w:t>
      </w:r>
    </w:p>
    <w:p w:rsidR="000A22C9" w:rsidRDefault="000A22C9" w:rsidP="000A22C9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</w:t>
      </w:r>
      <w:r w:rsidRPr="000A22C9">
        <w:rPr>
          <w:b/>
          <w:i/>
          <w:sz w:val="28"/>
          <w:szCs w:val="28"/>
        </w:rPr>
        <w:t>спеваемости</w:t>
      </w:r>
    </w:p>
    <w:p w:rsidR="000A22C9" w:rsidRDefault="00DE5809" w:rsidP="00DE5809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 w:rsidRPr="00DE5809">
        <w:rPr>
          <w:b/>
          <w:sz w:val="28"/>
          <w:szCs w:val="28"/>
        </w:rPr>
        <w:t>Текущий контроль</w:t>
      </w:r>
      <w:r>
        <w:rPr>
          <w:sz w:val="28"/>
          <w:szCs w:val="28"/>
        </w:rPr>
        <w:t xml:space="preserve"> знаний осуществляется в виде письменного </w:t>
      </w:r>
      <w:r w:rsidR="00572B82">
        <w:rPr>
          <w:sz w:val="28"/>
          <w:szCs w:val="28"/>
        </w:rPr>
        <w:t>эк</w:t>
      </w:r>
      <w:r w:rsidR="00572B82">
        <w:rPr>
          <w:sz w:val="28"/>
          <w:szCs w:val="28"/>
        </w:rPr>
        <w:t>с</w:t>
      </w:r>
      <w:r w:rsidR="00572B82">
        <w:rPr>
          <w:sz w:val="28"/>
          <w:szCs w:val="28"/>
        </w:rPr>
        <w:t>пресс-</w:t>
      </w:r>
      <w:r>
        <w:rPr>
          <w:sz w:val="28"/>
          <w:szCs w:val="28"/>
        </w:rPr>
        <w:t xml:space="preserve">опроса по пройденным темам на каждом лабораторном занятии, а также в форме </w:t>
      </w:r>
      <w:r w:rsidR="006B4D9D">
        <w:rPr>
          <w:sz w:val="28"/>
          <w:szCs w:val="28"/>
        </w:rPr>
        <w:t>защиты выполненных лабораторных работ по вопросам, приведенным в методических указаниях</w:t>
      </w:r>
      <w:r>
        <w:rPr>
          <w:sz w:val="28"/>
          <w:szCs w:val="28"/>
        </w:rPr>
        <w:t>.</w:t>
      </w:r>
    </w:p>
    <w:p w:rsidR="00622D55" w:rsidRPr="00DE5809" w:rsidRDefault="00622D55" w:rsidP="00DE5809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0A22C9" w:rsidRPr="005436E4" w:rsidRDefault="000A22C9" w:rsidP="000A22C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36E4">
        <w:rPr>
          <w:sz w:val="28"/>
          <w:szCs w:val="28"/>
        </w:rPr>
        <w:t xml:space="preserve">Примерный перечень вопросов для </w:t>
      </w:r>
      <w:r w:rsidR="00707F13" w:rsidRPr="005436E4">
        <w:rPr>
          <w:sz w:val="28"/>
          <w:szCs w:val="28"/>
        </w:rPr>
        <w:t>оценки усвоения материала</w:t>
      </w:r>
    </w:p>
    <w:p w:rsidR="000A22C9" w:rsidRPr="005436E4" w:rsidRDefault="000A22C9" w:rsidP="000A22C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36E4">
        <w:rPr>
          <w:sz w:val="28"/>
          <w:szCs w:val="28"/>
        </w:rPr>
        <w:t>по темам курса</w:t>
      </w:r>
    </w:p>
    <w:p w:rsidR="00622D55" w:rsidRPr="005436E4" w:rsidRDefault="00622D55" w:rsidP="00622D55">
      <w:pPr>
        <w:jc w:val="both"/>
        <w:rPr>
          <w:snapToGrid w:val="0"/>
          <w:color w:val="000000"/>
        </w:rPr>
      </w:pPr>
      <w:bookmarkStart w:id="22" w:name="OLE_LINK1"/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1. Безрельсовый транспорт Средних веков.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Грузовые колымаги: введение пов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 xml:space="preserve">ротной (на шкворне) передней оси. Применение подвески кузова в XV веке и превращение колымаги в карету.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2.Роль процесса развития конных повозок в создании автомобиля. Преемстве</w:t>
      </w:r>
      <w:r w:rsidRPr="003A448F">
        <w:rPr>
          <w:snapToGrid w:val="0"/>
          <w:color w:val="000000"/>
          <w:sz w:val="28"/>
          <w:szCs w:val="28"/>
        </w:rPr>
        <w:t>н</w:t>
      </w:r>
      <w:r w:rsidRPr="003A448F">
        <w:rPr>
          <w:snapToGrid w:val="0"/>
          <w:color w:val="000000"/>
          <w:sz w:val="28"/>
          <w:szCs w:val="28"/>
        </w:rPr>
        <w:t>ность в конструкции автомобилей    каретных технических разработок и и</w:t>
      </w:r>
      <w:r w:rsidRPr="003A448F">
        <w:rPr>
          <w:snapToGrid w:val="0"/>
          <w:color w:val="000000"/>
          <w:sz w:val="28"/>
          <w:szCs w:val="28"/>
        </w:rPr>
        <w:t>с</w:t>
      </w:r>
      <w:r w:rsidRPr="003A448F">
        <w:rPr>
          <w:snapToGrid w:val="0"/>
          <w:color w:val="000000"/>
          <w:sz w:val="28"/>
          <w:szCs w:val="28"/>
        </w:rPr>
        <w:t>пользование сложившейся те</w:t>
      </w:r>
      <w:r w:rsidRPr="003A448F">
        <w:rPr>
          <w:snapToGrid w:val="0"/>
          <w:color w:val="000000"/>
          <w:sz w:val="28"/>
          <w:szCs w:val="28"/>
        </w:rPr>
        <w:t>р</w:t>
      </w:r>
      <w:r w:rsidRPr="003A448F">
        <w:rPr>
          <w:snapToGrid w:val="0"/>
          <w:color w:val="000000"/>
          <w:sz w:val="28"/>
          <w:szCs w:val="28"/>
        </w:rPr>
        <w:t xml:space="preserve">минологии. Типы кузовов легковых автомобилей (купе, фаэтон, кабриолет, ландо, се дан).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3.Паровая машина второй половины XVIII века как транспортный двигатель. Развитие бе</w:t>
      </w:r>
      <w:r w:rsidRPr="003A448F">
        <w:rPr>
          <w:snapToGrid w:val="0"/>
          <w:color w:val="000000"/>
          <w:sz w:val="28"/>
          <w:szCs w:val="28"/>
        </w:rPr>
        <w:t>з</w:t>
      </w:r>
      <w:r w:rsidRPr="003A448F">
        <w:rPr>
          <w:snapToGrid w:val="0"/>
          <w:color w:val="000000"/>
          <w:sz w:val="28"/>
          <w:szCs w:val="28"/>
        </w:rPr>
        <w:t>рельсовых паровых повозок в XIX веке; дилижансы Голдсуорси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Гэрнея и Уолтера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Хенока: применение цепного привода от коленвала машины к колесам; повышение эксплуатацио</w:t>
      </w:r>
      <w:r w:rsidRPr="003A448F">
        <w:rPr>
          <w:snapToGrid w:val="0"/>
          <w:color w:val="000000"/>
          <w:sz w:val="28"/>
          <w:szCs w:val="28"/>
        </w:rPr>
        <w:t>н</w:t>
      </w:r>
      <w:r w:rsidRPr="003A448F">
        <w:rPr>
          <w:snapToGrid w:val="0"/>
          <w:color w:val="000000"/>
          <w:sz w:val="28"/>
          <w:szCs w:val="28"/>
        </w:rPr>
        <w:t xml:space="preserve">ных свойств.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4.Создание первых транспортных поршневых ДВС. Газовый двигатель Этьена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 xml:space="preserve">Ленуара (1860 г.). Четырехтактный газовый двигатель Николая-Августа Отто и Евгения Лангена (1876 г.). Двигатель ГотлибаДаймлера на жидком топливе (1883г.).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5.Совершенствование автомобильного ДВС к началу XX века: закрытый картер с системой смазки разбрызгиванием; управляемые клапаны системы газора</w:t>
      </w:r>
      <w:r w:rsidRPr="003A448F">
        <w:rPr>
          <w:snapToGrid w:val="0"/>
          <w:color w:val="000000"/>
          <w:sz w:val="28"/>
          <w:szCs w:val="28"/>
        </w:rPr>
        <w:t>с</w:t>
      </w:r>
      <w:r w:rsidRPr="003A448F">
        <w:rPr>
          <w:snapToGrid w:val="0"/>
          <w:color w:val="000000"/>
          <w:sz w:val="28"/>
          <w:szCs w:val="28"/>
        </w:rPr>
        <w:t>пределения; жидкостная система охлаждения с сотовым радиатором и водяным насосом; увеличение количества цилиндров. Система зажигания с магнето в</w:t>
      </w:r>
      <w:r w:rsidRPr="003A448F">
        <w:rPr>
          <w:snapToGrid w:val="0"/>
          <w:color w:val="000000"/>
          <w:sz w:val="28"/>
          <w:szCs w:val="28"/>
        </w:rPr>
        <w:t>ы</w:t>
      </w:r>
      <w:r w:rsidRPr="003A448F">
        <w:rPr>
          <w:snapToGrid w:val="0"/>
          <w:color w:val="000000"/>
          <w:sz w:val="28"/>
          <w:szCs w:val="28"/>
        </w:rPr>
        <w:t xml:space="preserve">сокого напряжения Роберта Боша.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6. Готлиб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Даймлер и Карл Бенц - признанные миром изобретатели автомобиля (1885 г.). Первый (трехколесный) автомобиль К.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Бенца. Первый (двухколесный) и второй (четырехк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лесный) автомобили Г.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 xml:space="preserve">Даймлера.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7.Автомобильный спорт как метод объективной оценки целесообразности пр</w:t>
      </w:r>
      <w:r w:rsidRPr="003A448F">
        <w:rPr>
          <w:snapToGrid w:val="0"/>
          <w:color w:val="000000"/>
          <w:sz w:val="28"/>
          <w:szCs w:val="28"/>
        </w:rPr>
        <w:t>и</w:t>
      </w:r>
      <w:r w:rsidRPr="003A448F">
        <w:rPr>
          <w:snapToGrid w:val="0"/>
          <w:color w:val="000000"/>
          <w:sz w:val="28"/>
          <w:szCs w:val="28"/>
        </w:rPr>
        <w:t xml:space="preserve">нимаемых технических решений.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8.Три периода истории развития автомобиля (по Ф.Пикару): изобретательский (до 1918 г.) инженерный (до 40-х годов) и дизайнерский (пли стилистический).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lastRenderedPageBreak/>
        <w:t>9. Характерные черты автомобиля "изобретательского Г периода в США и Е</w:t>
      </w:r>
      <w:r w:rsidRPr="003A448F">
        <w:rPr>
          <w:snapToGrid w:val="0"/>
          <w:color w:val="000000"/>
          <w:sz w:val="28"/>
          <w:szCs w:val="28"/>
        </w:rPr>
        <w:t>в</w:t>
      </w:r>
      <w:r w:rsidRPr="003A448F">
        <w:rPr>
          <w:snapToGrid w:val="0"/>
          <w:color w:val="000000"/>
          <w:sz w:val="28"/>
          <w:szCs w:val="28"/>
        </w:rPr>
        <w:t>ропе ("Олдемобил", «Де-Дион»). Применение глушителей выпуска отработа</w:t>
      </w:r>
      <w:r w:rsidRPr="003A448F">
        <w:rPr>
          <w:snapToGrid w:val="0"/>
          <w:color w:val="000000"/>
          <w:sz w:val="28"/>
          <w:szCs w:val="28"/>
        </w:rPr>
        <w:t>н</w:t>
      </w:r>
      <w:r w:rsidRPr="003A448F">
        <w:rPr>
          <w:snapToGrid w:val="0"/>
          <w:color w:val="000000"/>
          <w:sz w:val="28"/>
          <w:szCs w:val="28"/>
        </w:rPr>
        <w:t>ных газов, батарейного зажигания, системы запуска двигателя стартером; дал</w:t>
      </w:r>
      <w:r w:rsidRPr="003A448F">
        <w:rPr>
          <w:snapToGrid w:val="0"/>
          <w:color w:val="000000"/>
          <w:sz w:val="28"/>
          <w:szCs w:val="28"/>
        </w:rPr>
        <w:t>ь</w:t>
      </w:r>
      <w:r w:rsidRPr="003A448F">
        <w:rPr>
          <w:snapToGrid w:val="0"/>
          <w:color w:val="000000"/>
          <w:sz w:val="28"/>
          <w:szCs w:val="28"/>
        </w:rPr>
        <w:t xml:space="preserve">нейшее развитие механизмов: сцепление, коробка передач, тормозные системы, подвеска шины, колеса.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10.Начало крупносерийного и массового производства "Форд-Т" (1903 г,), С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циальный, экономический, конструкторский и технологический аспекты масс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вого производства. "Серебряный дух» (1907 г,) Чарлза Стюарта Роллса и Фр</w:t>
      </w:r>
      <w:r w:rsidRPr="003A448F">
        <w:rPr>
          <w:snapToGrid w:val="0"/>
          <w:color w:val="000000"/>
          <w:sz w:val="28"/>
          <w:szCs w:val="28"/>
        </w:rPr>
        <w:t>е</w:t>
      </w:r>
      <w:r w:rsidRPr="003A448F">
        <w:rPr>
          <w:snapToGrid w:val="0"/>
          <w:color w:val="000000"/>
          <w:sz w:val="28"/>
          <w:szCs w:val="28"/>
        </w:rPr>
        <w:t>дерика Генри Ройса-пример нового подхода к задаче производства автомоб</w:t>
      </w:r>
      <w:r w:rsidRPr="003A448F">
        <w:rPr>
          <w:snapToGrid w:val="0"/>
          <w:color w:val="000000"/>
          <w:sz w:val="28"/>
          <w:szCs w:val="28"/>
        </w:rPr>
        <w:t>и</w:t>
      </w:r>
      <w:r w:rsidRPr="003A448F">
        <w:rPr>
          <w:snapToGrid w:val="0"/>
          <w:color w:val="000000"/>
          <w:sz w:val="28"/>
          <w:szCs w:val="28"/>
        </w:rPr>
        <w:t xml:space="preserve">лей. </w:t>
      </w:r>
    </w:p>
    <w:p w:rsidR="00622D55" w:rsidRPr="003A448F" w:rsidRDefault="00622D55" w:rsidP="00622D55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11.Расширение практической сферы применения автомобиля: появление авт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бусов, грузовых автомобилей, такси. Потребность армии в автомобиле и его роль в Первой мировой войне. «Марнские такси», бронеавтомобили, подви</w:t>
      </w:r>
      <w:r w:rsidRPr="003A448F">
        <w:rPr>
          <w:snapToGrid w:val="0"/>
          <w:color w:val="000000"/>
          <w:sz w:val="28"/>
          <w:szCs w:val="28"/>
        </w:rPr>
        <w:t>ж</w:t>
      </w:r>
      <w:r w:rsidRPr="003A448F">
        <w:rPr>
          <w:snapToGrid w:val="0"/>
          <w:color w:val="000000"/>
          <w:sz w:val="28"/>
          <w:szCs w:val="28"/>
        </w:rPr>
        <w:t xml:space="preserve">ные зенитные установки и пр. </w:t>
      </w:r>
    </w:p>
    <w:p w:rsidR="007252FB" w:rsidRPr="003A448F" w:rsidRDefault="00622D55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12.Золотой век» развития автомобилестроения. Новые производственные и м</w:t>
      </w:r>
      <w:r w:rsidRPr="003A448F">
        <w:rPr>
          <w:snapToGrid w:val="0"/>
          <w:color w:val="000000"/>
          <w:sz w:val="28"/>
          <w:szCs w:val="28"/>
        </w:rPr>
        <w:t>а</w:t>
      </w:r>
      <w:r w:rsidRPr="003A448F">
        <w:rPr>
          <w:snapToGrid w:val="0"/>
          <w:color w:val="000000"/>
          <w:sz w:val="28"/>
          <w:szCs w:val="28"/>
        </w:rPr>
        <w:t>териальные возможности автомобилестроения после. Первой мировой войны</w:t>
      </w:r>
      <w:r w:rsidR="007252FB" w:rsidRPr="003A448F">
        <w:rPr>
          <w:snapToGrid w:val="0"/>
          <w:color w:val="000000"/>
          <w:sz w:val="28"/>
          <w:szCs w:val="28"/>
        </w:rPr>
        <w:t xml:space="preserve"> (конверсия военного и авиационного производства). Концепция автомобиля п</w:t>
      </w:r>
      <w:r w:rsidR="007252FB" w:rsidRPr="003A448F">
        <w:rPr>
          <w:snapToGrid w:val="0"/>
          <w:color w:val="000000"/>
          <w:sz w:val="28"/>
          <w:szCs w:val="28"/>
        </w:rPr>
        <w:t>е</w:t>
      </w:r>
      <w:r w:rsidR="007252FB" w:rsidRPr="003A448F">
        <w:rPr>
          <w:snapToGrid w:val="0"/>
          <w:color w:val="000000"/>
          <w:sz w:val="28"/>
          <w:szCs w:val="28"/>
        </w:rPr>
        <w:t>риода - хорошая транспортная м</w:t>
      </w:r>
      <w:r w:rsidR="007252FB" w:rsidRPr="003A448F">
        <w:rPr>
          <w:snapToGrid w:val="0"/>
          <w:color w:val="000000"/>
          <w:sz w:val="28"/>
          <w:szCs w:val="28"/>
        </w:rPr>
        <w:t>а</w:t>
      </w:r>
      <w:r w:rsidR="007252FB" w:rsidRPr="003A448F">
        <w:rPr>
          <w:snapToGrid w:val="0"/>
          <w:color w:val="000000"/>
          <w:sz w:val="28"/>
          <w:szCs w:val="28"/>
        </w:rPr>
        <w:t xml:space="preserve">шина. </w:t>
      </w:r>
    </w:p>
    <w:p w:rsidR="007252FB" w:rsidRPr="003A448F" w:rsidRDefault="007252FB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13.Дальнейшее усовершенствование механизмов и систем: синхронизаторы КП, гипоидное зацепление в главной передаче, дисковое сцепление и др. Повыш</w:t>
      </w:r>
      <w:r w:rsidRPr="003A448F">
        <w:rPr>
          <w:snapToGrid w:val="0"/>
          <w:color w:val="000000"/>
          <w:sz w:val="28"/>
          <w:szCs w:val="28"/>
        </w:rPr>
        <w:t>е</w:t>
      </w:r>
      <w:r w:rsidRPr="003A448F">
        <w:rPr>
          <w:snapToGrid w:val="0"/>
          <w:color w:val="000000"/>
          <w:sz w:val="28"/>
          <w:szCs w:val="28"/>
        </w:rPr>
        <w:t>ние интереса к вопросам конструктивной безопасности и системам сигнализ</w:t>
      </w:r>
      <w:r w:rsidRPr="003A448F">
        <w:rPr>
          <w:snapToGrid w:val="0"/>
          <w:color w:val="000000"/>
          <w:sz w:val="28"/>
          <w:szCs w:val="28"/>
        </w:rPr>
        <w:t>а</w:t>
      </w:r>
      <w:r w:rsidRPr="003A448F">
        <w:rPr>
          <w:snapToGrid w:val="0"/>
          <w:color w:val="000000"/>
          <w:sz w:val="28"/>
          <w:szCs w:val="28"/>
        </w:rPr>
        <w:t>ции (электрогудок, стоп-фонарь, указатели поворота, стеклоочистители, буф</w:t>
      </w:r>
      <w:r w:rsidRPr="003A448F">
        <w:rPr>
          <w:snapToGrid w:val="0"/>
          <w:color w:val="000000"/>
          <w:sz w:val="28"/>
          <w:szCs w:val="28"/>
        </w:rPr>
        <w:t>е</w:t>
      </w:r>
      <w:r w:rsidRPr="003A448F">
        <w:rPr>
          <w:snapToGrid w:val="0"/>
          <w:color w:val="000000"/>
          <w:sz w:val="28"/>
          <w:szCs w:val="28"/>
        </w:rPr>
        <w:t xml:space="preserve">ры, установка тормозов на все колеса, стекло-триплекс). </w:t>
      </w:r>
    </w:p>
    <w:p w:rsidR="007252FB" w:rsidRPr="003A448F" w:rsidRDefault="007252FB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14.Пионерные решения В.Лянча (модель "Лямбда") и Г.Ледвински ("Татра -12»): несущий кузов, независимая подвеска, крестовая рама. </w:t>
      </w:r>
    </w:p>
    <w:p w:rsidR="007252FB" w:rsidRPr="003A448F" w:rsidRDefault="007252FB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15.Появление интереса к вопросам аэродинамики (П.Ярай, Э.Румплер). Обт</w:t>
      </w:r>
      <w:r w:rsidRPr="003A448F">
        <w:rPr>
          <w:snapToGrid w:val="0"/>
          <w:color w:val="000000"/>
          <w:sz w:val="28"/>
          <w:szCs w:val="28"/>
        </w:rPr>
        <w:t>е</w:t>
      </w:r>
      <w:r w:rsidRPr="003A448F">
        <w:rPr>
          <w:snapToGrid w:val="0"/>
          <w:color w:val="000000"/>
          <w:sz w:val="28"/>
          <w:szCs w:val="28"/>
        </w:rPr>
        <w:t>каемые автом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 xml:space="preserve">били "Крайслер-Эрфлоу", "Татра-77» и «Татра-87». </w:t>
      </w:r>
    </w:p>
    <w:p w:rsidR="007252FB" w:rsidRPr="003A448F" w:rsidRDefault="007252FB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16.Привод на передние колеса - важный момент в развитии компоновки легк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вого автомоб</w:t>
      </w:r>
      <w:r w:rsidRPr="003A448F">
        <w:rPr>
          <w:snapToGrid w:val="0"/>
          <w:color w:val="000000"/>
          <w:sz w:val="28"/>
          <w:szCs w:val="28"/>
        </w:rPr>
        <w:t>и</w:t>
      </w:r>
      <w:r w:rsidRPr="003A448F">
        <w:rPr>
          <w:snapToGrid w:val="0"/>
          <w:color w:val="000000"/>
          <w:sz w:val="28"/>
          <w:szCs w:val="28"/>
        </w:rPr>
        <w:t xml:space="preserve">ля («ДКВ» Й. Расмуссена.«Ситроен-7СУ» Ж.Соломона), </w:t>
      </w:r>
    </w:p>
    <w:p w:rsidR="007252FB" w:rsidRPr="003A448F" w:rsidRDefault="007252FB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17.Деятельность русских  конструкторов в зарубежных автомобилестроител</w:t>
      </w:r>
      <w:r w:rsidRPr="003A448F">
        <w:rPr>
          <w:snapToGrid w:val="0"/>
          <w:color w:val="000000"/>
          <w:sz w:val="28"/>
          <w:szCs w:val="28"/>
        </w:rPr>
        <w:t>ь</w:t>
      </w:r>
      <w:r w:rsidRPr="003A448F">
        <w:rPr>
          <w:snapToGrid w:val="0"/>
          <w:color w:val="000000"/>
          <w:sz w:val="28"/>
          <w:szCs w:val="28"/>
        </w:rPr>
        <w:t xml:space="preserve">ных фирмах: Лункой Б.Г.. братья Вернеры. Балаховский Д.М.. Шиловский Т.П. </w:t>
      </w:r>
    </w:p>
    <w:p w:rsidR="007252FB" w:rsidRPr="003A448F" w:rsidRDefault="007252FB" w:rsidP="007252FB">
      <w:p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18.Развитие грузовых автомобилей и автобусов. Грузовики с "передней" каб</w:t>
      </w:r>
      <w:r w:rsidRPr="003A448F">
        <w:rPr>
          <w:snapToGrid w:val="0"/>
          <w:color w:val="000000"/>
          <w:sz w:val="28"/>
          <w:szCs w:val="28"/>
        </w:rPr>
        <w:t>и</w:t>
      </w:r>
      <w:r w:rsidRPr="003A448F">
        <w:rPr>
          <w:snapToGrid w:val="0"/>
          <w:color w:val="000000"/>
          <w:sz w:val="28"/>
          <w:szCs w:val="28"/>
        </w:rPr>
        <w:t>ной, достоинс</w:t>
      </w:r>
      <w:r w:rsidRPr="003A448F">
        <w:rPr>
          <w:snapToGrid w:val="0"/>
          <w:color w:val="000000"/>
          <w:sz w:val="28"/>
          <w:szCs w:val="28"/>
        </w:rPr>
        <w:t>т</w:t>
      </w:r>
      <w:r w:rsidRPr="003A448F">
        <w:rPr>
          <w:snapToGrid w:val="0"/>
          <w:color w:val="000000"/>
          <w:sz w:val="28"/>
          <w:szCs w:val="28"/>
        </w:rPr>
        <w:t xml:space="preserve">ва и недостатки. </w:t>
      </w:r>
    </w:p>
    <w:bookmarkEnd w:id="22"/>
    <w:p w:rsidR="000A22C9" w:rsidRPr="003A448F" w:rsidRDefault="000A22C9" w:rsidP="000A22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22C9" w:rsidRPr="003A448F" w:rsidRDefault="000A22C9" w:rsidP="000A22C9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3A448F">
        <w:rPr>
          <w:b/>
          <w:i/>
          <w:sz w:val="28"/>
          <w:szCs w:val="28"/>
        </w:rPr>
        <w:t>7.2  Характеристика фондов оценочных средств промежуточной атт</w:t>
      </w:r>
      <w:r w:rsidRPr="003A448F">
        <w:rPr>
          <w:b/>
          <w:i/>
          <w:sz w:val="28"/>
          <w:szCs w:val="28"/>
        </w:rPr>
        <w:t>е</w:t>
      </w:r>
      <w:r w:rsidRPr="003A448F">
        <w:rPr>
          <w:b/>
          <w:i/>
          <w:sz w:val="28"/>
          <w:szCs w:val="28"/>
        </w:rPr>
        <w:t>стации</w:t>
      </w:r>
    </w:p>
    <w:p w:rsidR="00DE5809" w:rsidRPr="003A448F" w:rsidRDefault="004831EB" w:rsidP="00DE5809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 w:rsidRPr="003A448F">
        <w:rPr>
          <w:sz w:val="28"/>
          <w:szCs w:val="28"/>
        </w:rPr>
        <w:t xml:space="preserve">Заключительной формой контроля знаний студентов является сдача </w:t>
      </w:r>
      <w:r w:rsidR="006B4D9D" w:rsidRPr="003A448F">
        <w:rPr>
          <w:sz w:val="28"/>
          <w:szCs w:val="28"/>
        </w:rPr>
        <w:t>зач</w:t>
      </w:r>
      <w:r w:rsidR="006B4D9D" w:rsidRPr="003A448F">
        <w:rPr>
          <w:sz w:val="28"/>
          <w:szCs w:val="28"/>
        </w:rPr>
        <w:t>е</w:t>
      </w:r>
      <w:r w:rsidR="006B4D9D" w:rsidRPr="003A448F">
        <w:rPr>
          <w:sz w:val="28"/>
          <w:szCs w:val="28"/>
        </w:rPr>
        <w:t>та</w:t>
      </w:r>
      <w:r w:rsidRPr="003A448F">
        <w:rPr>
          <w:sz w:val="28"/>
          <w:szCs w:val="28"/>
        </w:rPr>
        <w:t xml:space="preserve"> по дисциплине</w:t>
      </w:r>
      <w:r w:rsidR="006B4D9D" w:rsidRPr="003A448F">
        <w:rPr>
          <w:sz w:val="28"/>
          <w:szCs w:val="28"/>
        </w:rPr>
        <w:t>.</w:t>
      </w:r>
    </w:p>
    <w:p w:rsidR="00DE5809" w:rsidRPr="003A448F" w:rsidRDefault="00DE5809" w:rsidP="00DE5809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8A0D82" w:rsidRPr="003A448F" w:rsidRDefault="008A0D82" w:rsidP="008A0D82">
      <w:pPr>
        <w:tabs>
          <w:tab w:val="left" w:pos="1260"/>
        </w:tabs>
        <w:spacing w:before="120" w:after="120"/>
        <w:rPr>
          <w:b/>
          <w:i/>
          <w:sz w:val="28"/>
          <w:szCs w:val="28"/>
        </w:rPr>
      </w:pPr>
      <w:r w:rsidRPr="003A448F">
        <w:rPr>
          <w:b/>
          <w:i/>
          <w:sz w:val="28"/>
          <w:szCs w:val="28"/>
        </w:rPr>
        <w:t xml:space="preserve">Примерный перечень вопросов для подготовки к </w:t>
      </w:r>
      <w:r w:rsidR="00E3598F" w:rsidRPr="003A448F">
        <w:rPr>
          <w:b/>
          <w:i/>
          <w:sz w:val="28"/>
          <w:szCs w:val="28"/>
        </w:rPr>
        <w:t>зачету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Безрельсовый транспорт Средних веков.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Грузовые колымаги: введение поворотной (на шкворне) передней оси.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lastRenderedPageBreak/>
        <w:t>Роль процесса развития конных повозок в создании автомобиля. Преемс</w:t>
      </w:r>
      <w:r w:rsidRPr="003A448F">
        <w:rPr>
          <w:snapToGrid w:val="0"/>
          <w:color w:val="000000"/>
          <w:sz w:val="28"/>
          <w:szCs w:val="28"/>
        </w:rPr>
        <w:t>т</w:t>
      </w:r>
      <w:r w:rsidRPr="003A448F">
        <w:rPr>
          <w:snapToGrid w:val="0"/>
          <w:color w:val="000000"/>
          <w:sz w:val="28"/>
          <w:szCs w:val="28"/>
        </w:rPr>
        <w:t>венность в ко</w:t>
      </w:r>
      <w:r w:rsidRPr="003A448F">
        <w:rPr>
          <w:snapToGrid w:val="0"/>
          <w:color w:val="000000"/>
          <w:sz w:val="28"/>
          <w:szCs w:val="28"/>
        </w:rPr>
        <w:t>н</w:t>
      </w:r>
      <w:r w:rsidRPr="003A448F">
        <w:rPr>
          <w:snapToGrid w:val="0"/>
          <w:color w:val="000000"/>
          <w:sz w:val="28"/>
          <w:szCs w:val="28"/>
        </w:rPr>
        <w:t>струкции автомобилей    каретных технических разработок и использование сложивше</w:t>
      </w:r>
      <w:r w:rsidRPr="003A448F">
        <w:rPr>
          <w:snapToGrid w:val="0"/>
          <w:color w:val="000000"/>
          <w:sz w:val="28"/>
          <w:szCs w:val="28"/>
        </w:rPr>
        <w:t>й</w:t>
      </w:r>
      <w:r w:rsidRPr="003A448F">
        <w:rPr>
          <w:snapToGrid w:val="0"/>
          <w:color w:val="000000"/>
          <w:sz w:val="28"/>
          <w:szCs w:val="28"/>
        </w:rPr>
        <w:t xml:space="preserve">ся терминологии.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Типы кузовов легковых автомобилей (купе, фаэтон, кабриолет, ландо, се дан).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Паровая машина второй половины XVIII века как транспортный двигатель.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Развитие безрельсовых паровых повозок в XIX веке; дилижансы Голдсуорси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Гэрнея и Уолтера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Хенока: применение цепного привода от коленвала маш</w:t>
      </w:r>
      <w:r w:rsidRPr="003A448F">
        <w:rPr>
          <w:snapToGrid w:val="0"/>
          <w:color w:val="000000"/>
          <w:sz w:val="28"/>
          <w:szCs w:val="28"/>
        </w:rPr>
        <w:t>и</w:t>
      </w:r>
      <w:r w:rsidRPr="003A448F">
        <w:rPr>
          <w:snapToGrid w:val="0"/>
          <w:color w:val="000000"/>
          <w:sz w:val="28"/>
          <w:szCs w:val="28"/>
        </w:rPr>
        <w:t>ны к колесам; повыш</w:t>
      </w:r>
      <w:r w:rsidRPr="003A448F">
        <w:rPr>
          <w:snapToGrid w:val="0"/>
          <w:color w:val="000000"/>
          <w:sz w:val="28"/>
          <w:szCs w:val="28"/>
        </w:rPr>
        <w:t>е</w:t>
      </w:r>
      <w:r w:rsidRPr="003A448F">
        <w:rPr>
          <w:snapToGrid w:val="0"/>
          <w:color w:val="000000"/>
          <w:sz w:val="28"/>
          <w:szCs w:val="28"/>
        </w:rPr>
        <w:t xml:space="preserve">ние эксплуатационных свойств.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Создание первых транспортных поршневых ДВС.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Совершенствование автомобильного ДВС к началу XX века.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 Система зажигания с магнето высокого напряжения Роберта Боша.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Первый (трехколесный) автомобиль К.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Бенца. Первый (двухколесный) и второй (чет</w:t>
      </w:r>
      <w:r w:rsidRPr="003A448F">
        <w:rPr>
          <w:snapToGrid w:val="0"/>
          <w:color w:val="000000"/>
          <w:sz w:val="28"/>
          <w:szCs w:val="28"/>
        </w:rPr>
        <w:t>ы</w:t>
      </w:r>
      <w:r w:rsidRPr="003A448F">
        <w:rPr>
          <w:snapToGrid w:val="0"/>
          <w:color w:val="000000"/>
          <w:sz w:val="28"/>
          <w:szCs w:val="28"/>
        </w:rPr>
        <w:t>рехколесный) автомобили Г.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 xml:space="preserve">Даймлера.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Автомобильный спорт как метод объективной оценки целесообразности принимаемых технических решений.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Три периода истории развития автомобиля (по Ф.Пикару).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Характерные черты автомобиля "изобретательского периода в США и Евр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пе ("Олдем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бил", «Де-Дион»).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Начало крупносерийного и массового производства "Форд-Т".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Социальный, экономический, конструкторский и технологический аспекты массового производства.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Расширение практической сферы применения автомобиля: появление авт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бусов, груз</w:t>
      </w:r>
      <w:r w:rsidRPr="003A448F">
        <w:rPr>
          <w:snapToGrid w:val="0"/>
          <w:color w:val="000000"/>
          <w:sz w:val="28"/>
          <w:szCs w:val="28"/>
        </w:rPr>
        <w:t>о</w:t>
      </w:r>
      <w:r w:rsidRPr="003A448F">
        <w:rPr>
          <w:snapToGrid w:val="0"/>
          <w:color w:val="000000"/>
          <w:sz w:val="28"/>
          <w:szCs w:val="28"/>
        </w:rPr>
        <w:t>вых автомобилей, такси.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Золотой век развития автомобилестроения.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Повышение интереса к вопросам конструктивной безопасности и системам сигнализ</w:t>
      </w:r>
      <w:r w:rsidRPr="003A448F">
        <w:rPr>
          <w:snapToGrid w:val="0"/>
          <w:color w:val="000000"/>
          <w:sz w:val="28"/>
          <w:szCs w:val="28"/>
        </w:rPr>
        <w:t>а</w:t>
      </w:r>
      <w:r w:rsidRPr="003A448F">
        <w:rPr>
          <w:snapToGrid w:val="0"/>
          <w:color w:val="000000"/>
          <w:sz w:val="28"/>
          <w:szCs w:val="28"/>
        </w:rPr>
        <w:t>ции.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Пионерные решения В.</w:t>
      </w:r>
      <w:r w:rsidR="00452E8D" w:rsidRPr="003A448F">
        <w:rPr>
          <w:snapToGrid w:val="0"/>
          <w:color w:val="000000"/>
          <w:sz w:val="28"/>
          <w:szCs w:val="28"/>
        </w:rPr>
        <w:t xml:space="preserve"> </w:t>
      </w:r>
      <w:r w:rsidRPr="003A448F">
        <w:rPr>
          <w:snapToGrid w:val="0"/>
          <w:color w:val="000000"/>
          <w:sz w:val="28"/>
          <w:szCs w:val="28"/>
        </w:rPr>
        <w:t>Лянча</w:t>
      </w:r>
      <w:r w:rsidR="009409F9" w:rsidRPr="003A448F">
        <w:rPr>
          <w:snapToGrid w:val="0"/>
          <w:color w:val="000000"/>
          <w:sz w:val="28"/>
          <w:szCs w:val="28"/>
        </w:rPr>
        <w:t>и Г. Ледвински</w:t>
      </w:r>
      <w:r w:rsidRPr="003A448F">
        <w:rPr>
          <w:snapToGrid w:val="0"/>
          <w:color w:val="000000"/>
          <w:sz w:val="28"/>
          <w:szCs w:val="28"/>
        </w:rPr>
        <w:t xml:space="preserve">. 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Появление интереса к вопросам аэродинамики.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Привод на передние колеса</w:t>
      </w:r>
      <w:r w:rsidR="009409F9" w:rsidRPr="003A448F">
        <w:rPr>
          <w:snapToGrid w:val="0"/>
          <w:color w:val="000000"/>
          <w:sz w:val="28"/>
          <w:szCs w:val="28"/>
        </w:rPr>
        <w:t>.</w:t>
      </w:r>
    </w:p>
    <w:p w:rsidR="007252FB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>Деятельность русских  конструкторов в зарубежных автомобилестроител</w:t>
      </w:r>
      <w:r w:rsidRPr="003A448F">
        <w:rPr>
          <w:snapToGrid w:val="0"/>
          <w:color w:val="000000"/>
          <w:sz w:val="28"/>
          <w:szCs w:val="28"/>
        </w:rPr>
        <w:t>ь</w:t>
      </w:r>
      <w:r w:rsidR="009409F9" w:rsidRPr="003A448F">
        <w:rPr>
          <w:snapToGrid w:val="0"/>
          <w:color w:val="000000"/>
          <w:sz w:val="28"/>
          <w:szCs w:val="28"/>
        </w:rPr>
        <w:t>ных фирмах.</w:t>
      </w:r>
    </w:p>
    <w:p w:rsidR="009409F9" w:rsidRPr="003A448F" w:rsidRDefault="007252FB" w:rsidP="007252FB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Развитие грузовых автомобилей и автобусов. </w:t>
      </w:r>
    </w:p>
    <w:p w:rsidR="00762502" w:rsidRPr="003A448F" w:rsidRDefault="007252FB" w:rsidP="006027D6">
      <w:pPr>
        <w:pStyle w:val="aff4"/>
        <w:numPr>
          <w:ilvl w:val="0"/>
          <w:numId w:val="5"/>
        </w:numPr>
        <w:jc w:val="both"/>
        <w:rPr>
          <w:snapToGrid w:val="0"/>
          <w:color w:val="000000"/>
          <w:sz w:val="28"/>
          <w:szCs w:val="28"/>
        </w:rPr>
      </w:pPr>
      <w:r w:rsidRPr="003A448F">
        <w:rPr>
          <w:snapToGrid w:val="0"/>
          <w:color w:val="000000"/>
          <w:sz w:val="28"/>
          <w:szCs w:val="28"/>
        </w:rPr>
        <w:t xml:space="preserve">Грузовики с "передней" кабиной, достоинства и недостатки. </w:t>
      </w:r>
    </w:p>
    <w:p w:rsidR="007C2477" w:rsidRPr="00BB6773" w:rsidRDefault="007C2477" w:rsidP="005C3153">
      <w:pPr>
        <w:rPr>
          <w:sz w:val="16"/>
          <w:szCs w:val="16"/>
        </w:rPr>
      </w:pPr>
    </w:p>
    <w:p w:rsidR="009409F9" w:rsidRDefault="009409F9">
      <w:pPr>
        <w:rPr>
          <w:b/>
          <w:sz w:val="28"/>
          <w:szCs w:val="28"/>
        </w:rPr>
      </w:pPr>
      <w:bookmarkStart w:id="23" w:name="_Toc314836687"/>
      <w:r>
        <w:rPr>
          <w:szCs w:val="28"/>
        </w:rPr>
        <w:br w:type="page"/>
      </w:r>
    </w:p>
    <w:p w:rsidR="007B0BF1" w:rsidRPr="00F15D80" w:rsidRDefault="007B0BF1" w:rsidP="002945EA">
      <w:pPr>
        <w:pStyle w:val="1c"/>
        <w:spacing w:before="240"/>
        <w:rPr>
          <w:szCs w:val="28"/>
        </w:rPr>
      </w:pPr>
      <w:r w:rsidRPr="00F15D80">
        <w:rPr>
          <w:szCs w:val="28"/>
        </w:rPr>
        <w:lastRenderedPageBreak/>
        <w:t>8 Учебно-методическое обеспечение дисциплины</w:t>
      </w:r>
      <w:bookmarkEnd w:id="23"/>
    </w:p>
    <w:p w:rsidR="008E7D39" w:rsidRDefault="008E7D39" w:rsidP="008E7D39">
      <w:pPr>
        <w:pStyle w:val="af3"/>
        <w:spacing w:after="0" w:line="276" w:lineRule="auto"/>
        <w:ind w:left="0" w:firstLine="720"/>
        <w:jc w:val="both"/>
        <w:rPr>
          <w:b/>
          <w:sz w:val="28"/>
          <w:szCs w:val="28"/>
        </w:rPr>
      </w:pPr>
      <w:bookmarkStart w:id="24" w:name="_Toc314836688"/>
      <w:r w:rsidRPr="00B51461"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>рекомендуемых</w:t>
      </w:r>
      <w:r w:rsidRPr="00B51461">
        <w:rPr>
          <w:b/>
          <w:sz w:val="28"/>
          <w:szCs w:val="28"/>
        </w:rPr>
        <w:t xml:space="preserve"> изданий основной учебной литературы</w:t>
      </w:r>
    </w:p>
    <w:p w:rsidR="007354E3" w:rsidRDefault="007354E3" w:rsidP="008E7D39">
      <w:pPr>
        <w:pStyle w:val="af3"/>
        <w:spacing w:after="0" w:line="276" w:lineRule="auto"/>
        <w:ind w:left="0" w:firstLine="720"/>
        <w:jc w:val="both"/>
        <w:rPr>
          <w:b/>
          <w:sz w:val="28"/>
          <w:szCs w:val="28"/>
        </w:rPr>
      </w:pPr>
    </w:p>
    <w:p w:rsidR="007354E3" w:rsidRPr="007354E3" w:rsidRDefault="007354E3" w:rsidP="007354E3">
      <w:pPr>
        <w:pStyle w:val="aff4"/>
        <w:widowControl w:val="0"/>
        <w:numPr>
          <w:ilvl w:val="0"/>
          <w:numId w:val="2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7354E3">
        <w:rPr>
          <w:color w:val="000000"/>
          <w:sz w:val="28"/>
          <w:szCs w:val="28"/>
          <w:shd w:val="clear" w:color="auto" w:fill="FFFFFF"/>
        </w:rPr>
        <w:t>Ременцов А.Н. Эксплуатация транспортно-технологических машин и ком</w:t>
      </w:r>
      <w:r>
        <w:rPr>
          <w:color w:val="000000"/>
          <w:sz w:val="28"/>
          <w:szCs w:val="28"/>
          <w:shd w:val="clear" w:color="auto" w:fill="FFFFFF"/>
        </w:rPr>
        <w:t>плексов. Введение в профессию</w:t>
      </w:r>
      <w:r w:rsidRPr="007354E3">
        <w:rPr>
          <w:color w:val="000000"/>
          <w:sz w:val="28"/>
          <w:szCs w:val="28"/>
          <w:shd w:val="clear" w:color="auto" w:fill="FFFFFF"/>
        </w:rPr>
        <w:t xml:space="preserve">: </w:t>
      </w:r>
      <w:r>
        <w:rPr>
          <w:color w:val="000000"/>
          <w:sz w:val="28"/>
          <w:szCs w:val="28"/>
          <w:shd w:val="clear" w:color="auto" w:fill="FFFFFF"/>
        </w:rPr>
        <w:t xml:space="preserve"> учебник / А. Н. Ременцов. - М.</w:t>
      </w:r>
      <w:r w:rsidRPr="007354E3">
        <w:rPr>
          <w:color w:val="000000"/>
          <w:sz w:val="28"/>
          <w:szCs w:val="28"/>
          <w:shd w:val="clear" w:color="auto" w:fill="FFFFFF"/>
        </w:rPr>
        <w:t>: Академия, 2012.</w:t>
      </w:r>
    </w:p>
    <w:p w:rsidR="007354E3" w:rsidRPr="007354E3" w:rsidRDefault="007354E3" w:rsidP="007354E3">
      <w:pPr>
        <w:pStyle w:val="aff4"/>
        <w:widowControl w:val="0"/>
        <w:numPr>
          <w:ilvl w:val="0"/>
          <w:numId w:val="2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68281C">
        <w:rPr>
          <w:color w:val="000000"/>
          <w:sz w:val="28"/>
          <w:szCs w:val="28"/>
        </w:rPr>
        <w:t>Рубец,  А. Д. История автомобильного транспорта России: учеб. пос</w:t>
      </w:r>
      <w:r w:rsidRPr="0068281C">
        <w:rPr>
          <w:color w:val="000000"/>
          <w:sz w:val="28"/>
          <w:szCs w:val="28"/>
        </w:rPr>
        <w:t>о</w:t>
      </w:r>
      <w:r w:rsidRPr="0068281C">
        <w:rPr>
          <w:color w:val="000000"/>
          <w:sz w:val="28"/>
          <w:szCs w:val="28"/>
        </w:rPr>
        <w:t>бие / А. Д. Рубец.  - М.: Академия, 200</w:t>
      </w:r>
      <w:r>
        <w:rPr>
          <w:color w:val="000000"/>
          <w:sz w:val="28"/>
          <w:szCs w:val="28"/>
        </w:rPr>
        <w:t>4</w:t>
      </w:r>
      <w:r w:rsidRPr="0068281C">
        <w:rPr>
          <w:color w:val="000000"/>
          <w:sz w:val="28"/>
          <w:szCs w:val="28"/>
        </w:rPr>
        <w:t>.</w:t>
      </w:r>
    </w:p>
    <w:p w:rsidR="007354E3" w:rsidRDefault="007354E3" w:rsidP="00B51461">
      <w:pPr>
        <w:jc w:val="center"/>
        <w:rPr>
          <w:b/>
          <w:sz w:val="28"/>
          <w:szCs w:val="28"/>
        </w:rPr>
      </w:pPr>
    </w:p>
    <w:p w:rsidR="007354E3" w:rsidRDefault="007354E3" w:rsidP="00B51461">
      <w:pPr>
        <w:jc w:val="center"/>
        <w:rPr>
          <w:b/>
          <w:sz w:val="28"/>
          <w:szCs w:val="28"/>
        </w:rPr>
      </w:pPr>
    </w:p>
    <w:p w:rsidR="008E7D39" w:rsidRDefault="008E7D39" w:rsidP="00B51461">
      <w:pPr>
        <w:jc w:val="center"/>
        <w:rPr>
          <w:b/>
          <w:sz w:val="28"/>
          <w:szCs w:val="28"/>
        </w:rPr>
      </w:pPr>
      <w:r w:rsidRPr="00B51461"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>рекомендуемых</w:t>
      </w:r>
      <w:r w:rsidRPr="00B51461">
        <w:rPr>
          <w:b/>
          <w:sz w:val="28"/>
          <w:szCs w:val="28"/>
        </w:rPr>
        <w:t xml:space="preserve"> изданий дополнительной учебной литературы</w:t>
      </w:r>
    </w:p>
    <w:p w:rsidR="008E7D39" w:rsidRDefault="008E7D39" w:rsidP="00B51461">
      <w:pPr>
        <w:jc w:val="center"/>
        <w:rPr>
          <w:b/>
          <w:sz w:val="28"/>
          <w:szCs w:val="28"/>
        </w:rPr>
      </w:pPr>
    </w:p>
    <w:p w:rsidR="007354E3" w:rsidRPr="007354E3" w:rsidRDefault="007354E3" w:rsidP="007354E3">
      <w:pPr>
        <w:pStyle w:val="af3"/>
        <w:numPr>
          <w:ilvl w:val="0"/>
          <w:numId w:val="26"/>
        </w:numPr>
        <w:jc w:val="both"/>
        <w:rPr>
          <w:sz w:val="28"/>
          <w:szCs w:val="28"/>
        </w:rPr>
      </w:pPr>
      <w:r w:rsidRPr="007354E3">
        <w:rPr>
          <w:sz w:val="28"/>
          <w:szCs w:val="28"/>
        </w:rPr>
        <w:t xml:space="preserve">Дятчин Н.И. История развития техники: </w:t>
      </w:r>
      <w:r w:rsidRPr="007354E3">
        <w:rPr>
          <w:iCs/>
          <w:sz w:val="28"/>
          <w:szCs w:val="28"/>
          <w:lang w:eastAsia="ru-RU"/>
        </w:rPr>
        <w:t>учебное пособие для в</w:t>
      </w:r>
      <w:r w:rsidRPr="007354E3">
        <w:rPr>
          <w:iCs/>
          <w:sz w:val="28"/>
          <w:szCs w:val="28"/>
          <w:lang w:eastAsia="ru-RU"/>
        </w:rPr>
        <w:t>у</w:t>
      </w:r>
      <w:r w:rsidRPr="007354E3">
        <w:rPr>
          <w:iCs/>
          <w:sz w:val="28"/>
          <w:szCs w:val="28"/>
          <w:lang w:eastAsia="ru-RU"/>
        </w:rPr>
        <w:t>зов</w:t>
      </w:r>
      <w:r w:rsidRPr="007354E3">
        <w:rPr>
          <w:color w:val="000000"/>
          <w:sz w:val="28"/>
          <w:szCs w:val="28"/>
        </w:rPr>
        <w:t>/Дятчин Н.И.–Ростов н/Д.: Феникс, 2001. – 320 с.</w:t>
      </w:r>
    </w:p>
    <w:p w:rsidR="007354E3" w:rsidRPr="007354E3" w:rsidRDefault="007354E3" w:rsidP="007354E3">
      <w:pPr>
        <w:pStyle w:val="af3"/>
        <w:numPr>
          <w:ilvl w:val="0"/>
          <w:numId w:val="26"/>
        </w:numPr>
        <w:jc w:val="both"/>
        <w:rPr>
          <w:sz w:val="28"/>
          <w:szCs w:val="28"/>
        </w:rPr>
      </w:pPr>
      <w:r w:rsidRPr="007354E3">
        <w:rPr>
          <w:color w:val="000000"/>
          <w:sz w:val="28"/>
          <w:szCs w:val="28"/>
          <w:shd w:val="clear" w:color="auto" w:fill="FFFFFF"/>
        </w:rPr>
        <w:t>Зиманов Л.Л.Организация государственного учета и контроля технич</w:t>
      </w:r>
      <w:r w:rsidRPr="007354E3">
        <w:rPr>
          <w:color w:val="000000"/>
          <w:sz w:val="28"/>
          <w:szCs w:val="28"/>
          <w:shd w:val="clear" w:color="auto" w:fill="FFFFFF"/>
        </w:rPr>
        <w:t>е</w:t>
      </w:r>
      <w:r w:rsidRPr="007354E3">
        <w:rPr>
          <w:color w:val="000000"/>
          <w:sz w:val="28"/>
          <w:szCs w:val="28"/>
          <w:shd w:val="clear" w:color="auto" w:fill="FFFFFF"/>
        </w:rPr>
        <w:t>ского состояния автомобилей :</w:t>
      </w:r>
      <w:r w:rsidRPr="007354E3">
        <w:rPr>
          <w:iCs/>
          <w:sz w:val="28"/>
          <w:szCs w:val="28"/>
          <w:lang w:eastAsia="ru-RU"/>
        </w:rPr>
        <w:t>[Текст]:</w:t>
      </w:r>
      <w:r w:rsidRPr="007354E3">
        <w:rPr>
          <w:color w:val="000000"/>
          <w:sz w:val="28"/>
          <w:szCs w:val="28"/>
          <w:shd w:val="clear" w:color="auto" w:fill="FFFFFF"/>
        </w:rPr>
        <w:t>учеб.пособие для вузов / Л. Л. Зиманов. - М. : Академия, 2011. - 128 с.</w:t>
      </w:r>
    </w:p>
    <w:p w:rsidR="008E7D39" w:rsidRPr="007354E3" w:rsidRDefault="007354E3" w:rsidP="007354E3">
      <w:pPr>
        <w:pStyle w:val="af3"/>
        <w:numPr>
          <w:ilvl w:val="0"/>
          <w:numId w:val="26"/>
        </w:numPr>
        <w:jc w:val="both"/>
        <w:rPr>
          <w:sz w:val="28"/>
          <w:szCs w:val="28"/>
        </w:rPr>
      </w:pPr>
      <w:r w:rsidRPr="007354E3">
        <w:rPr>
          <w:color w:val="000000"/>
          <w:sz w:val="28"/>
          <w:szCs w:val="28"/>
        </w:rPr>
        <w:t>Рубец,  А. Д. История автомобильного транспорта России: учеб. пос</w:t>
      </w:r>
      <w:r w:rsidRPr="007354E3">
        <w:rPr>
          <w:color w:val="000000"/>
          <w:sz w:val="28"/>
          <w:szCs w:val="28"/>
        </w:rPr>
        <w:t>о</w:t>
      </w:r>
      <w:r w:rsidRPr="007354E3">
        <w:rPr>
          <w:color w:val="000000"/>
          <w:sz w:val="28"/>
          <w:szCs w:val="28"/>
        </w:rPr>
        <w:t>бие / А. Д. Рубец.  - М.: Академия, 2003.</w:t>
      </w:r>
    </w:p>
    <w:p w:rsidR="007354E3" w:rsidRPr="007354E3" w:rsidRDefault="007354E3" w:rsidP="007354E3">
      <w:pPr>
        <w:pStyle w:val="af3"/>
        <w:numPr>
          <w:ilvl w:val="0"/>
          <w:numId w:val="26"/>
        </w:numPr>
        <w:jc w:val="both"/>
        <w:rPr>
          <w:sz w:val="28"/>
          <w:szCs w:val="28"/>
        </w:rPr>
      </w:pPr>
      <w:r w:rsidRPr="007354E3">
        <w:rPr>
          <w:sz w:val="28"/>
          <w:szCs w:val="28"/>
        </w:rPr>
        <w:t>Шарипов М.В. Основы эргономики и дизайна автомобилей и тракт</w:t>
      </w:r>
      <w:r w:rsidRPr="007354E3">
        <w:rPr>
          <w:sz w:val="28"/>
          <w:szCs w:val="28"/>
        </w:rPr>
        <w:t>о</w:t>
      </w:r>
      <w:r w:rsidRPr="007354E3">
        <w:rPr>
          <w:sz w:val="28"/>
          <w:szCs w:val="28"/>
        </w:rPr>
        <w:t>ров</w:t>
      </w:r>
      <w:r w:rsidRPr="007354E3">
        <w:rPr>
          <w:color w:val="000000"/>
          <w:sz w:val="28"/>
          <w:szCs w:val="28"/>
        </w:rPr>
        <w:t xml:space="preserve">: </w:t>
      </w:r>
      <w:r w:rsidRPr="007354E3">
        <w:rPr>
          <w:iCs/>
          <w:sz w:val="28"/>
          <w:szCs w:val="28"/>
          <w:lang w:eastAsia="ru-RU"/>
        </w:rPr>
        <w:t>[Текст]: учебник для вузов</w:t>
      </w:r>
      <w:r w:rsidRPr="007354E3">
        <w:rPr>
          <w:color w:val="000000"/>
          <w:sz w:val="28"/>
          <w:szCs w:val="28"/>
        </w:rPr>
        <w:t>/</w:t>
      </w:r>
      <w:r w:rsidRPr="007354E3">
        <w:rPr>
          <w:sz w:val="28"/>
          <w:szCs w:val="28"/>
        </w:rPr>
        <w:t xml:space="preserve">Шарипов М.В. </w:t>
      </w:r>
      <w:r w:rsidRPr="007354E3">
        <w:rPr>
          <w:color w:val="000000"/>
          <w:sz w:val="28"/>
          <w:szCs w:val="28"/>
        </w:rPr>
        <w:t>- М.: Академия, 2005. – 256 с.</w:t>
      </w:r>
    </w:p>
    <w:p w:rsidR="005D0D9D" w:rsidRPr="005D0D9D" w:rsidRDefault="005D0D9D" w:rsidP="005D0D9D">
      <w:pPr>
        <w:jc w:val="center"/>
        <w:rPr>
          <w:sz w:val="28"/>
          <w:szCs w:val="28"/>
        </w:rPr>
      </w:pPr>
      <w:r w:rsidRPr="005D0D9D">
        <w:rPr>
          <w:sz w:val="28"/>
          <w:szCs w:val="28"/>
        </w:rPr>
        <w:t>Информационные ресурсы</w:t>
      </w:r>
    </w:p>
    <w:p w:rsidR="005D0D9D" w:rsidRPr="005D0D9D" w:rsidRDefault="005D0D9D" w:rsidP="005D0D9D">
      <w:pPr>
        <w:jc w:val="center"/>
        <w:rPr>
          <w:sz w:val="28"/>
          <w:szCs w:val="28"/>
        </w:rPr>
      </w:pPr>
    </w:p>
    <w:bookmarkStart w:id="25" w:name="_Toc314836694"/>
    <w:bookmarkEnd w:id="24"/>
    <w:p w:rsidR="00831DE4" w:rsidRPr="00681E63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r>
        <w:fldChar w:fldCharType="begin"/>
      </w:r>
      <w:r w:rsidR="00831DE4">
        <w:instrText>HYPERLINK "http://www.firstauto.org"</w:instrText>
      </w:r>
      <w:r>
        <w:fldChar w:fldCharType="separate"/>
      </w:r>
      <w:r w:rsidR="00831DE4" w:rsidRPr="00681E63">
        <w:rPr>
          <w:rStyle w:val="aa"/>
          <w:sz w:val="28"/>
          <w:lang w:val="en-US"/>
        </w:rPr>
        <w:t>http</w:t>
      </w:r>
      <w:r w:rsidR="00831DE4" w:rsidRPr="00681E63">
        <w:rPr>
          <w:rStyle w:val="aa"/>
          <w:sz w:val="28"/>
        </w:rPr>
        <w:t>://</w:t>
      </w:r>
      <w:r w:rsidR="00831DE4" w:rsidRPr="00681E63">
        <w:rPr>
          <w:rStyle w:val="aa"/>
          <w:sz w:val="28"/>
          <w:lang w:val="en-US"/>
        </w:rPr>
        <w:t>www</w:t>
      </w:r>
      <w:r w:rsidR="00831DE4" w:rsidRPr="00681E63">
        <w:rPr>
          <w:rStyle w:val="aa"/>
          <w:sz w:val="28"/>
        </w:rPr>
        <w:t>.</w:t>
      </w:r>
      <w:r w:rsidR="00831DE4" w:rsidRPr="00681E63">
        <w:rPr>
          <w:rStyle w:val="aa"/>
          <w:sz w:val="28"/>
          <w:lang w:val="en-US"/>
        </w:rPr>
        <w:t>firstauto</w:t>
      </w:r>
      <w:r w:rsidR="00831DE4" w:rsidRPr="00681E63">
        <w:rPr>
          <w:rStyle w:val="aa"/>
          <w:sz w:val="28"/>
        </w:rPr>
        <w:t>.</w:t>
      </w:r>
      <w:r w:rsidR="00831DE4" w:rsidRPr="00681E63">
        <w:rPr>
          <w:rStyle w:val="aa"/>
          <w:sz w:val="28"/>
          <w:lang w:val="en-US"/>
        </w:rPr>
        <w:t>org</w:t>
      </w:r>
      <w:r>
        <w:fldChar w:fldCharType="end"/>
      </w:r>
    </w:p>
    <w:p w:rsidR="00831DE4" w:rsidRPr="00681E63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2" w:history="1">
        <w:r w:rsidR="00831DE4" w:rsidRPr="00681E63">
          <w:rPr>
            <w:rStyle w:val="aa"/>
            <w:sz w:val="28"/>
          </w:rPr>
          <w:t>http://www.bibliotekar.ru</w:t>
        </w:r>
      </w:hyperlink>
    </w:p>
    <w:p w:rsidR="00831DE4" w:rsidRPr="00AE4B00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3" w:history="1">
        <w:r w:rsidR="00831DE4" w:rsidRPr="00AE4B00">
          <w:rPr>
            <w:rStyle w:val="aa"/>
            <w:sz w:val="28"/>
          </w:rPr>
          <w:t>http://www.avtohelp.com/istoriia_sozdaniia_avtomobilia</w:t>
        </w:r>
      </w:hyperlink>
    </w:p>
    <w:p w:rsidR="00831DE4" w:rsidRPr="00AE4B00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4" w:history="1">
        <w:r w:rsidR="00831DE4" w:rsidRPr="00AE4B00">
          <w:rPr>
            <w:rStyle w:val="aa"/>
            <w:sz w:val="28"/>
          </w:rPr>
          <w:t>http://zccxxx.narod.ru/index</w:t>
        </w:r>
      </w:hyperlink>
    </w:p>
    <w:p w:rsidR="00831DE4" w:rsidRPr="00AE4B00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5" w:history="1">
        <w:r w:rsidR="00831DE4" w:rsidRPr="00AE4B00">
          <w:rPr>
            <w:rStyle w:val="aa"/>
            <w:sz w:val="28"/>
          </w:rPr>
          <w:t>http://avtohistori.cn</w:t>
        </w:r>
      </w:hyperlink>
    </w:p>
    <w:p w:rsidR="00831DE4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6" w:history="1">
        <w:r w:rsidR="00831DE4" w:rsidRPr="00AE4B00">
          <w:rPr>
            <w:rStyle w:val="aa"/>
            <w:sz w:val="28"/>
          </w:rPr>
          <w:t>http://gaz20.spb.ru/history_pre-pobeda</w:t>
        </w:r>
      </w:hyperlink>
    </w:p>
    <w:p w:rsidR="00831DE4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7" w:history="1">
        <w:r w:rsidR="00831DE4" w:rsidRPr="00FF231C">
          <w:rPr>
            <w:rStyle w:val="aa"/>
            <w:sz w:val="28"/>
          </w:rPr>
          <w:t>http://auto-history.narod.ru</w:t>
        </w:r>
      </w:hyperlink>
    </w:p>
    <w:p w:rsidR="00831DE4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8" w:history="1">
        <w:r w:rsidR="00831DE4" w:rsidRPr="00FF231C">
          <w:rPr>
            <w:rStyle w:val="aa"/>
            <w:sz w:val="28"/>
          </w:rPr>
          <w:t>http://www.automarkhistory.com/abc.php</w:t>
        </w:r>
      </w:hyperlink>
    </w:p>
    <w:p w:rsidR="00831DE4" w:rsidRPr="00DB2A06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49" w:history="1">
        <w:r w:rsidR="00831DE4" w:rsidRPr="00DB2A06">
          <w:rPr>
            <w:rStyle w:val="aa"/>
            <w:sz w:val="28"/>
          </w:rPr>
          <w:t>http://creativpower.ru</w:t>
        </w:r>
      </w:hyperlink>
    </w:p>
    <w:p w:rsidR="00831DE4" w:rsidRPr="00DB2A06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50" w:history="1">
        <w:r w:rsidR="00831DE4" w:rsidRPr="00DB2A06">
          <w:rPr>
            <w:rStyle w:val="aa"/>
            <w:sz w:val="28"/>
          </w:rPr>
          <w:t>http://www.liaz-677.ru</w:t>
        </w:r>
      </w:hyperlink>
    </w:p>
    <w:p w:rsidR="00831DE4" w:rsidRPr="00DB2A06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51" w:history="1">
        <w:r w:rsidR="00831DE4" w:rsidRPr="00DB2A06">
          <w:rPr>
            <w:rStyle w:val="aa"/>
            <w:sz w:val="28"/>
          </w:rPr>
          <w:t>http://www.busforum.ru</w:t>
        </w:r>
      </w:hyperlink>
    </w:p>
    <w:p w:rsidR="00831DE4" w:rsidRPr="00290A3E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52" w:history="1">
        <w:r w:rsidR="00831DE4" w:rsidRPr="00290A3E">
          <w:rPr>
            <w:rStyle w:val="aa"/>
            <w:sz w:val="28"/>
          </w:rPr>
          <w:t>http://evolutsia.com</w:t>
        </w:r>
      </w:hyperlink>
    </w:p>
    <w:p w:rsidR="00831DE4" w:rsidRPr="00757241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53" w:history="1">
        <w:r w:rsidR="00831DE4" w:rsidRPr="00757241">
          <w:rPr>
            <w:rStyle w:val="aa"/>
            <w:sz w:val="28"/>
          </w:rPr>
          <w:t>http://ru.wikipedia.org</w:t>
        </w:r>
      </w:hyperlink>
    </w:p>
    <w:p w:rsidR="00831DE4" w:rsidRPr="00B51FFB" w:rsidRDefault="002475A4" w:rsidP="00831DE4">
      <w:pPr>
        <w:numPr>
          <w:ilvl w:val="0"/>
          <w:numId w:val="22"/>
        </w:numPr>
        <w:ind w:left="284" w:firstLine="0"/>
        <w:jc w:val="both"/>
        <w:rPr>
          <w:sz w:val="28"/>
        </w:rPr>
      </w:pPr>
      <w:hyperlink r:id="rId54" w:history="1">
        <w:r w:rsidR="00831DE4" w:rsidRPr="00B51FFB">
          <w:rPr>
            <w:rStyle w:val="aa"/>
            <w:sz w:val="28"/>
          </w:rPr>
          <w:t>http://tehnar.home.nov.ru/</w:t>
        </w:r>
      </w:hyperlink>
    </w:p>
    <w:p w:rsidR="007B0BF1" w:rsidRDefault="000224B5" w:rsidP="00FA33AD">
      <w:pPr>
        <w:pStyle w:val="1c"/>
        <w:spacing w:before="240"/>
      </w:pPr>
      <w:r>
        <w:br w:type="page"/>
      </w:r>
      <w:r w:rsidR="007B0BF1" w:rsidRPr="001A00FC">
        <w:lastRenderedPageBreak/>
        <w:t>9 Материально-техническое обеспечение дисциплины</w:t>
      </w:r>
      <w:bookmarkEnd w:id="25"/>
    </w:p>
    <w:p w:rsidR="00EC1293" w:rsidRDefault="00EC1293" w:rsidP="00EC1293">
      <w:pPr>
        <w:pStyle w:val="af3"/>
        <w:spacing w:line="276" w:lineRule="auto"/>
        <w:ind w:left="0" w:firstLine="709"/>
        <w:rPr>
          <w:sz w:val="28"/>
          <w:szCs w:val="28"/>
        </w:rPr>
      </w:pPr>
      <w:r w:rsidRPr="00EC1293">
        <w:rPr>
          <w:sz w:val="28"/>
          <w:szCs w:val="28"/>
        </w:rPr>
        <w:t xml:space="preserve">Для обеспечения учебного процесса по дисциплине имеются следующие специализированные лаборатории: </w:t>
      </w:r>
      <w:r w:rsidR="00375A22">
        <w:rPr>
          <w:sz w:val="28"/>
          <w:szCs w:val="28"/>
        </w:rPr>
        <w:t>«</w:t>
      </w:r>
      <w:r w:rsidR="00831DE4">
        <w:rPr>
          <w:sz w:val="28"/>
          <w:szCs w:val="28"/>
        </w:rPr>
        <w:t>устройства тракторов</w:t>
      </w:r>
      <w:r w:rsidR="00375A22">
        <w:rPr>
          <w:sz w:val="28"/>
          <w:szCs w:val="28"/>
        </w:rPr>
        <w:t>», «</w:t>
      </w:r>
      <w:r w:rsidR="00831DE4">
        <w:rPr>
          <w:sz w:val="28"/>
          <w:szCs w:val="28"/>
        </w:rPr>
        <w:t>устройства авт</w:t>
      </w:r>
      <w:r w:rsidR="00831DE4">
        <w:rPr>
          <w:sz w:val="28"/>
          <w:szCs w:val="28"/>
        </w:rPr>
        <w:t>о</w:t>
      </w:r>
      <w:r w:rsidR="00831DE4">
        <w:rPr>
          <w:sz w:val="28"/>
          <w:szCs w:val="28"/>
        </w:rPr>
        <w:t>мобилей»</w:t>
      </w:r>
      <w:r w:rsidR="00375A22">
        <w:rPr>
          <w:sz w:val="28"/>
          <w:szCs w:val="28"/>
        </w:rPr>
        <w:t>. Лаборатории оснащены в достаточном объеме сварочным</w:t>
      </w:r>
      <w:r w:rsidR="005D0E5E">
        <w:rPr>
          <w:sz w:val="28"/>
          <w:szCs w:val="28"/>
        </w:rPr>
        <w:t>, баланс</w:t>
      </w:r>
      <w:r w:rsidR="005D0E5E">
        <w:rPr>
          <w:sz w:val="28"/>
          <w:szCs w:val="28"/>
        </w:rPr>
        <w:t>и</w:t>
      </w:r>
      <w:r w:rsidR="005D0E5E">
        <w:rPr>
          <w:sz w:val="28"/>
          <w:szCs w:val="28"/>
        </w:rPr>
        <w:t>ровочным, диагностическим и</w:t>
      </w:r>
      <w:r w:rsidR="00375A22">
        <w:rPr>
          <w:sz w:val="28"/>
          <w:szCs w:val="28"/>
        </w:rPr>
        <w:t xml:space="preserve"> др. оборудованием</w:t>
      </w:r>
      <w:r w:rsidR="004703E5">
        <w:rPr>
          <w:sz w:val="28"/>
          <w:szCs w:val="28"/>
        </w:rPr>
        <w:t>.</w:t>
      </w:r>
    </w:p>
    <w:p w:rsidR="00611B51" w:rsidRDefault="00611B51" w:rsidP="00EC1293">
      <w:pPr>
        <w:pStyle w:val="af3"/>
        <w:spacing w:line="276" w:lineRule="auto"/>
        <w:ind w:left="0" w:firstLine="709"/>
        <w:rPr>
          <w:sz w:val="28"/>
          <w:szCs w:val="28"/>
        </w:rPr>
      </w:pPr>
    </w:p>
    <w:p w:rsidR="004703E5" w:rsidRDefault="004703E5" w:rsidP="004703E5">
      <w:pPr>
        <w:pStyle w:val="af3"/>
        <w:spacing w:line="276" w:lineRule="auto"/>
        <w:ind w:left="0" w:firstLine="284"/>
        <w:rPr>
          <w:b/>
          <w:sz w:val="28"/>
          <w:szCs w:val="28"/>
        </w:rPr>
      </w:pPr>
      <w:r w:rsidRPr="004703E5"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p w:rsidR="00611B51" w:rsidRDefault="00611B51" w:rsidP="004703E5">
      <w:pPr>
        <w:pStyle w:val="af3"/>
        <w:spacing w:line="276" w:lineRule="auto"/>
        <w:ind w:left="0" w:firstLine="284"/>
        <w:rPr>
          <w:b/>
          <w:sz w:val="28"/>
          <w:szCs w:val="28"/>
        </w:rPr>
      </w:pPr>
    </w:p>
    <w:p w:rsidR="005D0E5E" w:rsidRPr="00301FFE" w:rsidRDefault="00611B51" w:rsidP="00301FFE">
      <w:pPr>
        <w:pStyle w:val="2b"/>
        <w:numPr>
          <w:ilvl w:val="0"/>
          <w:numId w:val="19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Комплект мультимедийного оборудования</w:t>
      </w:r>
      <w:r w:rsidR="00301FFE">
        <w:rPr>
          <w:sz w:val="28"/>
          <w:szCs w:val="28"/>
        </w:rPr>
        <w:t>.</w:t>
      </w:r>
    </w:p>
    <w:p w:rsidR="000224B5" w:rsidRDefault="000224B5" w:rsidP="000224B5">
      <w:pPr>
        <w:spacing w:after="200" w:line="276" w:lineRule="auto"/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Приложение А</w:t>
      </w:r>
    </w:p>
    <w:p w:rsidR="000224B5" w:rsidRPr="002F4797" w:rsidRDefault="000224B5" w:rsidP="0098572F">
      <w:pPr>
        <w:ind w:left="4964" w:hanging="2"/>
        <w:jc w:val="center"/>
      </w:pPr>
      <w:r w:rsidRPr="002F4797">
        <w:t>Приложение  к программе дисциплины</w:t>
      </w:r>
    </w:p>
    <w:p w:rsidR="000224B5" w:rsidRPr="002F4797" w:rsidRDefault="000224B5" w:rsidP="0098572F">
      <w:pPr>
        <w:ind w:left="4255" w:firstLine="709"/>
        <w:jc w:val="center"/>
      </w:pPr>
      <w:r>
        <w:t>«</w:t>
      </w:r>
      <w:r w:rsidR="00831DE4" w:rsidRPr="00831DE4">
        <w:rPr>
          <w:szCs w:val="28"/>
        </w:rPr>
        <w:t>Развитие и современное состояние автом</w:t>
      </w:r>
      <w:r w:rsidR="00831DE4" w:rsidRPr="00831DE4">
        <w:rPr>
          <w:szCs w:val="28"/>
        </w:rPr>
        <w:t>о</w:t>
      </w:r>
      <w:r w:rsidR="00831DE4" w:rsidRPr="00831DE4">
        <w:rPr>
          <w:szCs w:val="28"/>
        </w:rPr>
        <w:t>билизации</w:t>
      </w:r>
      <w:r>
        <w:t>»</w:t>
      </w:r>
    </w:p>
    <w:p w:rsidR="000224B5" w:rsidRPr="002F4797" w:rsidRDefault="000224B5" w:rsidP="000224B5">
      <w:pPr>
        <w:tabs>
          <w:tab w:val="left" w:pos="1485"/>
        </w:tabs>
        <w:rPr>
          <w:sz w:val="28"/>
          <w:szCs w:val="28"/>
        </w:rPr>
      </w:pPr>
    </w:p>
    <w:p w:rsidR="000224B5" w:rsidRPr="002F4797" w:rsidRDefault="000224B5" w:rsidP="000224B5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0224B5" w:rsidRPr="00831DE4" w:rsidRDefault="000224B5" w:rsidP="000224B5">
      <w:pPr>
        <w:tabs>
          <w:tab w:val="left" w:pos="1485"/>
        </w:tabs>
        <w:jc w:val="center"/>
        <w:rPr>
          <w:b/>
          <w:sz w:val="28"/>
          <w:szCs w:val="28"/>
        </w:rPr>
      </w:pPr>
      <w:r w:rsidRPr="00831DE4">
        <w:rPr>
          <w:sz w:val="28"/>
          <w:szCs w:val="28"/>
        </w:rPr>
        <w:t>«</w:t>
      </w:r>
      <w:r w:rsidR="00831DE4">
        <w:rPr>
          <w:sz w:val="28"/>
          <w:szCs w:val="28"/>
        </w:rPr>
        <w:t>Развитие и современное состояние автомобилизации</w:t>
      </w:r>
      <w:r w:rsidRPr="00831DE4">
        <w:rPr>
          <w:sz w:val="28"/>
          <w:szCs w:val="28"/>
        </w:rPr>
        <w:t>»</w:t>
      </w:r>
    </w:p>
    <w:p w:rsidR="000224B5" w:rsidRPr="002F4797" w:rsidRDefault="000224B5" w:rsidP="000224B5">
      <w:pPr>
        <w:tabs>
          <w:tab w:val="left" w:pos="1485"/>
        </w:tabs>
        <w:rPr>
          <w:sz w:val="28"/>
          <w:szCs w:val="28"/>
        </w:rPr>
      </w:pPr>
    </w:p>
    <w:p w:rsidR="000224B5" w:rsidRPr="000224B5" w:rsidRDefault="000224B5" w:rsidP="000224B5">
      <w:pPr>
        <w:pStyle w:val="af3"/>
        <w:spacing w:after="0" w:line="276" w:lineRule="auto"/>
        <w:ind w:left="0" w:firstLine="720"/>
        <w:jc w:val="both"/>
      </w:pPr>
      <w:r w:rsidRPr="000224B5">
        <w:t xml:space="preserve">Цель дисциплины – </w:t>
      </w:r>
      <w:r w:rsidR="00831DE4" w:rsidRPr="00831DE4">
        <w:rPr>
          <w:szCs w:val="28"/>
        </w:rPr>
        <w:t>овладение необходимыми теоретическими в  получении  фунд</w:t>
      </w:r>
      <w:r w:rsidR="00831DE4" w:rsidRPr="00831DE4">
        <w:rPr>
          <w:szCs w:val="28"/>
        </w:rPr>
        <w:t>а</w:t>
      </w:r>
      <w:r w:rsidR="00831DE4" w:rsidRPr="00831DE4">
        <w:rPr>
          <w:szCs w:val="28"/>
        </w:rPr>
        <w:t>ментального  образования, способствующего  развитию  профессиональных  навыков  в  о</w:t>
      </w:r>
      <w:r w:rsidR="00831DE4" w:rsidRPr="00831DE4">
        <w:rPr>
          <w:szCs w:val="28"/>
        </w:rPr>
        <w:t>б</w:t>
      </w:r>
      <w:r w:rsidR="00831DE4" w:rsidRPr="00831DE4">
        <w:rPr>
          <w:szCs w:val="28"/>
        </w:rPr>
        <w:t>ласти  освоения  направления.</w:t>
      </w:r>
    </w:p>
    <w:p w:rsidR="000224B5" w:rsidRPr="002F4797" w:rsidRDefault="000224B5" w:rsidP="000224B5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</w:t>
      </w:r>
      <w:r w:rsidRPr="002F4797">
        <w:t>ю</w:t>
      </w:r>
      <w:r w:rsidRPr="002F4797">
        <w:t>щих компетенций: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9214"/>
      </w:tblGrid>
      <w:tr w:rsidR="000224B5" w:rsidRPr="002F4797" w:rsidTr="003A448F">
        <w:trPr>
          <w:trHeight w:val="615"/>
          <w:jc w:val="center"/>
        </w:trPr>
        <w:tc>
          <w:tcPr>
            <w:tcW w:w="794" w:type="dxa"/>
          </w:tcPr>
          <w:p w:rsidR="000224B5" w:rsidRPr="002F4797" w:rsidRDefault="000224B5" w:rsidP="00EA75AF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>№ п/п</w:t>
            </w:r>
          </w:p>
        </w:tc>
        <w:tc>
          <w:tcPr>
            <w:tcW w:w="9214" w:type="dxa"/>
          </w:tcPr>
          <w:p w:rsidR="000224B5" w:rsidRPr="002F4797" w:rsidRDefault="000224B5" w:rsidP="00EA75AF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2F4797">
              <w:rPr>
                <w:bCs/>
                <w:iCs/>
              </w:rPr>
              <w:t>и</w:t>
            </w:r>
            <w:r w:rsidRPr="002F4797">
              <w:rPr>
                <w:bCs/>
                <w:iCs/>
              </w:rPr>
              <w:t>ной</w:t>
            </w:r>
          </w:p>
        </w:tc>
      </w:tr>
      <w:tr w:rsidR="000224B5" w:rsidRPr="002F4797" w:rsidTr="003A448F">
        <w:trPr>
          <w:trHeight w:val="270"/>
          <w:jc w:val="center"/>
        </w:trPr>
        <w:tc>
          <w:tcPr>
            <w:tcW w:w="794" w:type="dxa"/>
          </w:tcPr>
          <w:p w:rsidR="000224B5" w:rsidRPr="002F4797" w:rsidRDefault="000224B5" w:rsidP="00EA75AF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214" w:type="dxa"/>
          </w:tcPr>
          <w:p w:rsidR="000224B5" w:rsidRPr="00BF58A6" w:rsidRDefault="00452E8D" w:rsidP="00EA75AF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>
              <w:rPr>
                <w:color w:val="000000"/>
                <w:lang w:eastAsia="ru-RU"/>
              </w:rPr>
              <w:t>С</w:t>
            </w:r>
            <w:r w:rsidRPr="00CB4264">
              <w:rPr>
                <w:color w:val="000000"/>
                <w:lang w:eastAsia="ru-RU"/>
              </w:rPr>
              <w:t>пособностью к анализу передового научно-технического опыта и тенденций развития технологий эксплуатации транспортных и транспортно-технологических машин и об</w:t>
            </w:r>
            <w:r w:rsidRPr="00CB4264">
              <w:rPr>
                <w:color w:val="000000"/>
                <w:lang w:eastAsia="ru-RU"/>
              </w:rPr>
              <w:t>о</w:t>
            </w:r>
            <w:r w:rsidRPr="00CB4264">
              <w:rPr>
                <w:color w:val="000000"/>
                <w:lang w:eastAsia="ru-RU"/>
              </w:rPr>
              <w:t>рудования</w:t>
            </w:r>
            <w:r>
              <w:rPr>
                <w:color w:val="000000"/>
                <w:lang w:eastAsia="ru-RU"/>
              </w:rPr>
              <w:t xml:space="preserve"> ПК-18</w:t>
            </w:r>
          </w:p>
        </w:tc>
      </w:tr>
      <w:tr w:rsidR="00113B59" w:rsidRPr="002F4797" w:rsidTr="003A448F">
        <w:trPr>
          <w:trHeight w:val="270"/>
          <w:jc w:val="center"/>
        </w:trPr>
        <w:tc>
          <w:tcPr>
            <w:tcW w:w="794" w:type="dxa"/>
          </w:tcPr>
          <w:p w:rsidR="00113B59" w:rsidRDefault="00113B59" w:rsidP="00EA75AF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9214" w:type="dxa"/>
          </w:tcPr>
          <w:p w:rsidR="00113B59" w:rsidRDefault="00113B59" w:rsidP="00EA75AF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Г</w:t>
            </w:r>
            <w:r w:rsidRPr="0052221B">
              <w:rPr>
                <w:color w:val="000000"/>
                <w:lang w:eastAsia="ru-RU"/>
              </w:rPr>
              <w:t>отовностью изучать и анализировать необходимую информацию, технические да</w:t>
            </w:r>
            <w:r w:rsidRPr="0052221B">
              <w:rPr>
                <w:color w:val="000000"/>
                <w:lang w:eastAsia="ru-RU"/>
              </w:rPr>
              <w:t>н</w:t>
            </w:r>
            <w:r w:rsidRPr="0052221B">
              <w:rPr>
                <w:color w:val="000000"/>
                <w:lang w:eastAsia="ru-RU"/>
              </w:rPr>
              <w:t>ные, показатели и результаты работы по совершенствованию технологических проце</w:t>
            </w:r>
            <w:r w:rsidRPr="0052221B">
              <w:rPr>
                <w:color w:val="000000"/>
                <w:lang w:eastAsia="ru-RU"/>
              </w:rPr>
              <w:t>с</w:t>
            </w:r>
            <w:r w:rsidRPr="0052221B">
              <w:rPr>
                <w:color w:val="000000"/>
                <w:lang w:eastAsia="ru-RU"/>
              </w:rPr>
              <w:t>сов эксплуатации, ремонта и сервисного обслуживания транспортных и транспортно-технологических машин и оборудования различного назначения, их агрегатов, систем и элементов, проводить необходимые расчеты, используя современные технические средства</w:t>
            </w:r>
            <w:r>
              <w:rPr>
                <w:color w:val="000000"/>
                <w:lang w:eastAsia="ru-RU"/>
              </w:rPr>
              <w:t xml:space="preserve"> ПК-22</w:t>
            </w:r>
          </w:p>
        </w:tc>
      </w:tr>
    </w:tbl>
    <w:p w:rsidR="000224B5" w:rsidRPr="002F4797" w:rsidRDefault="000224B5" w:rsidP="000224B5">
      <w:pPr>
        <w:tabs>
          <w:tab w:val="left" w:pos="1485"/>
        </w:tabs>
        <w:rPr>
          <w:sz w:val="28"/>
          <w:szCs w:val="28"/>
        </w:rPr>
      </w:pPr>
    </w:p>
    <w:p w:rsidR="000224B5" w:rsidRDefault="000224B5" w:rsidP="00831DE4">
      <w:pPr>
        <w:pStyle w:val="aff2"/>
        <w:spacing w:line="240" w:lineRule="auto"/>
        <w:ind w:left="0" w:firstLine="0"/>
        <w:jc w:val="center"/>
      </w:pPr>
      <w:r w:rsidRPr="002F4797">
        <w:t>Трудоемкость дисциплины, реализу</w:t>
      </w:r>
      <w:r>
        <w:t>емой по учебному плану направления подготовки</w:t>
      </w:r>
    </w:p>
    <w:p w:rsidR="000224B5" w:rsidRPr="007354E3" w:rsidRDefault="000224B5" w:rsidP="00831DE4">
      <w:pPr>
        <w:pStyle w:val="aff2"/>
        <w:spacing w:line="240" w:lineRule="auto"/>
        <w:ind w:left="0" w:firstLine="0"/>
        <w:jc w:val="center"/>
      </w:pPr>
      <w:r w:rsidRPr="007354E3">
        <w:t>«</w:t>
      </w:r>
      <w:r w:rsidR="007354E3" w:rsidRPr="007354E3">
        <w:t>Эксплуатация транспортно-технологических машин и комплексов»</w:t>
      </w:r>
    </w:p>
    <w:tbl>
      <w:tblPr>
        <w:tblW w:w="9914" w:type="dxa"/>
        <w:tblLayout w:type="fixed"/>
        <w:tblLook w:val="0000"/>
      </w:tblPr>
      <w:tblGrid>
        <w:gridCol w:w="6437"/>
        <w:gridCol w:w="1184"/>
        <w:gridCol w:w="2293"/>
      </w:tblGrid>
      <w:tr w:rsidR="003A448F" w:rsidRPr="003A448F" w:rsidTr="003A448F">
        <w:tc>
          <w:tcPr>
            <w:tcW w:w="6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Вид занятий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Всего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в т.ч. по сем</w:t>
            </w:r>
            <w:r w:rsidRPr="003A448F">
              <w:t>е</w:t>
            </w:r>
            <w:r w:rsidRPr="003A448F">
              <w:t>страм</w:t>
            </w:r>
          </w:p>
        </w:tc>
      </w:tr>
      <w:tr w:rsidR="003A448F" w:rsidRPr="003A448F" w:rsidTr="003A448F">
        <w:tc>
          <w:tcPr>
            <w:tcW w:w="6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</w:p>
        </w:tc>
        <w:tc>
          <w:tcPr>
            <w:tcW w:w="1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3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1. Аудиторные занятия, часов, всего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34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34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в том числе: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1.1. Лекции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18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18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1.2. Лабораторные работы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1.3. Практические (семинарские) занятия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16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16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 Самостоятельная работа, часов, всего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38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38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в том числе: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2.1. Курсовой проект (КП), курсовая работа (КР)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2.2. Расчетно-графическое задание (РГР)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2.3. Самостоятельное изучение разделов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12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2.4. Текущая самоподготовка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10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10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2.5. Подготовка и сдача зачета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16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16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2.6. Контрольная работа (К)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-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Итого часов (стр. 1 + стр. 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72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72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Форма промежуточной аттестации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З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З</w:t>
            </w:r>
          </w:p>
        </w:tc>
      </w:tr>
      <w:tr w:rsidR="003A448F" w:rsidRPr="003A448F" w:rsidTr="003A448F"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48F" w:rsidRPr="003A448F" w:rsidRDefault="003A448F" w:rsidP="001F0106">
            <w:pPr>
              <w:snapToGrid w:val="0"/>
            </w:pPr>
            <w:r w:rsidRPr="003A448F">
              <w:t>Общая трудоемкость, зачетных единиц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48F" w:rsidRPr="003A448F" w:rsidRDefault="003A448F" w:rsidP="001F0106">
            <w:pPr>
              <w:snapToGrid w:val="0"/>
              <w:jc w:val="center"/>
            </w:pPr>
            <w:r w:rsidRPr="003A448F">
              <w:t>2</w:t>
            </w:r>
          </w:p>
        </w:tc>
      </w:tr>
    </w:tbl>
    <w:p w:rsidR="009345FE" w:rsidRDefault="000224B5" w:rsidP="003A448F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  <w:r w:rsidR="009345FE">
        <w:rPr>
          <w:sz w:val="28"/>
          <w:szCs w:val="28"/>
          <w:u w:val="single"/>
        </w:rPr>
        <w:br w:type="page"/>
      </w:r>
    </w:p>
    <w:p w:rsidR="009345FE" w:rsidRPr="009345FE" w:rsidRDefault="009345FE" w:rsidP="009345FE">
      <w:pPr>
        <w:ind w:firstLine="360"/>
        <w:rPr>
          <w:sz w:val="28"/>
          <w:szCs w:val="28"/>
        </w:rPr>
      </w:pPr>
      <w:r w:rsidRPr="009345FE">
        <w:rPr>
          <w:sz w:val="28"/>
          <w:szCs w:val="28"/>
        </w:rPr>
        <w:lastRenderedPageBreak/>
        <w:t>Перечень  изучаемых тем</w:t>
      </w:r>
    </w:p>
    <w:p w:rsidR="009345FE" w:rsidRDefault="009345FE">
      <w:pPr>
        <w:rPr>
          <w:sz w:val="28"/>
          <w:szCs w:val="28"/>
          <w:u w:val="single"/>
        </w:rPr>
      </w:pP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rStyle w:val="FontStyle15"/>
          <w:b w:val="0"/>
          <w:sz w:val="24"/>
          <w:szCs w:val="24"/>
        </w:rPr>
      </w:pPr>
      <w:r w:rsidRPr="000960A1">
        <w:rPr>
          <w:rStyle w:val="FontStyle15"/>
          <w:b w:val="0"/>
          <w:sz w:val="24"/>
          <w:szCs w:val="24"/>
        </w:rPr>
        <w:t>Введение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</w:rPr>
      </w:pPr>
      <w:r w:rsidRPr="000960A1">
        <w:rPr>
          <w:bCs/>
          <w:color w:val="000000"/>
        </w:rPr>
        <w:t>Предыстория появления автомобиля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</w:rPr>
      </w:pPr>
      <w:r w:rsidRPr="000960A1">
        <w:rPr>
          <w:bCs/>
          <w:color w:val="000000"/>
        </w:rPr>
        <w:t>Самодвижущиеся повозки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</w:rPr>
      </w:pPr>
      <w:r w:rsidRPr="000960A1">
        <w:rPr>
          <w:bCs/>
          <w:color w:val="000000"/>
        </w:rPr>
        <w:t>Поиски двигателя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  <w:spacing w:val="1"/>
        </w:rPr>
      </w:pPr>
      <w:r w:rsidRPr="000960A1">
        <w:rPr>
          <w:bCs/>
          <w:color w:val="000000"/>
          <w:spacing w:val="1"/>
        </w:rPr>
        <w:t>Рождение автомобиля с двигателем внутреннего сгорания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  <w:spacing w:val="1"/>
        </w:rPr>
      </w:pPr>
      <w:r w:rsidRPr="000960A1">
        <w:rPr>
          <w:bCs/>
          <w:color w:val="000000"/>
          <w:spacing w:val="1"/>
        </w:rPr>
        <w:t>«Начальный» период развития автомобиля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</w:rPr>
      </w:pPr>
      <w:r w:rsidRPr="000960A1">
        <w:rPr>
          <w:bCs/>
          <w:color w:val="000000"/>
        </w:rPr>
        <w:t>«Инженерный» период развития автомобиля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</w:rPr>
      </w:pPr>
      <w:r w:rsidRPr="000960A1">
        <w:rPr>
          <w:bCs/>
          <w:color w:val="000000"/>
        </w:rPr>
        <w:t>«Дизайнерский» период развития автомобиля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bCs/>
          <w:color w:val="000000"/>
        </w:rPr>
      </w:pPr>
      <w:r w:rsidRPr="000960A1">
        <w:rPr>
          <w:bCs/>
          <w:color w:val="000000"/>
          <w:spacing w:val="1"/>
        </w:rPr>
        <w:t>Развитие отечественного автомобилестроения</w:t>
      </w:r>
    </w:p>
    <w:p w:rsidR="009345FE" w:rsidRPr="000960A1" w:rsidRDefault="009345FE" w:rsidP="009345FE">
      <w:pPr>
        <w:pStyle w:val="aff4"/>
        <w:numPr>
          <w:ilvl w:val="0"/>
          <w:numId w:val="27"/>
        </w:numPr>
        <w:rPr>
          <w:sz w:val="28"/>
          <w:szCs w:val="28"/>
        </w:rPr>
      </w:pPr>
      <w:r w:rsidRPr="000960A1">
        <w:rPr>
          <w:bCs/>
          <w:color w:val="000000"/>
          <w:spacing w:val="1"/>
        </w:rPr>
        <w:t>Перспективы развития автотранспортной техники. Заключение</w:t>
      </w:r>
    </w:p>
    <w:p w:rsidR="001C1ECB" w:rsidRDefault="001C1EC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:rsidR="0098572F" w:rsidRDefault="0098572F" w:rsidP="0098572F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Б</w:t>
      </w:r>
    </w:p>
    <w:p w:rsidR="0098572F" w:rsidRPr="002F4797" w:rsidRDefault="0098572F" w:rsidP="0098572F">
      <w:pPr>
        <w:ind w:left="4964" w:hanging="2"/>
        <w:jc w:val="center"/>
      </w:pPr>
      <w:r w:rsidRPr="002F4797">
        <w:t>Приложение  к программе дисциплины</w:t>
      </w:r>
    </w:p>
    <w:p w:rsidR="0098572F" w:rsidRPr="002F4797" w:rsidRDefault="0098572F" w:rsidP="0098572F">
      <w:pPr>
        <w:ind w:left="4255" w:firstLine="709"/>
        <w:jc w:val="center"/>
      </w:pPr>
      <w:r>
        <w:t>«</w:t>
      </w:r>
      <w:r w:rsidRPr="00831DE4">
        <w:rPr>
          <w:szCs w:val="28"/>
        </w:rPr>
        <w:t>Развитие и современное состояние автом</w:t>
      </w:r>
      <w:r w:rsidRPr="00831DE4">
        <w:rPr>
          <w:szCs w:val="28"/>
        </w:rPr>
        <w:t>о</w:t>
      </w:r>
      <w:r w:rsidRPr="00831DE4">
        <w:rPr>
          <w:szCs w:val="28"/>
        </w:rPr>
        <w:t>билизации</w:t>
      </w:r>
      <w:r>
        <w:t>»</w:t>
      </w:r>
    </w:p>
    <w:p w:rsidR="001C1ECB" w:rsidRDefault="001C1ECB" w:rsidP="001C1ECB">
      <w:pPr>
        <w:shd w:val="clear" w:color="auto" w:fill="FFFFFF"/>
        <w:ind w:firstLine="426"/>
        <w:jc w:val="right"/>
        <w:rPr>
          <w:sz w:val="28"/>
          <w:szCs w:val="28"/>
        </w:rPr>
      </w:pPr>
    </w:p>
    <w:p w:rsidR="001C1ECB" w:rsidRDefault="001C1ECB" w:rsidP="001C1EC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основной учебной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тературы по дисциплине «Развитие и современное состояние автомобилиз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ции» по состоянию на </w:t>
      </w:r>
      <w:r w:rsidR="00FA2F9F">
        <w:rPr>
          <w:sz w:val="28"/>
          <w:szCs w:val="28"/>
        </w:rPr>
        <w:t>05 ноября 2016</w:t>
      </w:r>
      <w:r>
        <w:rPr>
          <w:sz w:val="28"/>
          <w:szCs w:val="28"/>
        </w:rPr>
        <w:t xml:space="preserve"> г.</w:t>
      </w:r>
    </w:p>
    <w:p w:rsidR="001C1ECB" w:rsidRDefault="001C1ECB" w:rsidP="001C1ECB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1C1ECB" w:rsidTr="001C1EC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CB" w:rsidRDefault="001C1ECB" w:rsidP="001C1ECB">
            <w:pPr>
              <w:ind w:left="95"/>
            </w:pPr>
            <w:r>
              <w:t>№ п/п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CB" w:rsidRDefault="001C1ECB" w:rsidP="001C1ECB">
            <w:pPr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CB" w:rsidRDefault="001C1ECB" w:rsidP="001C1ECB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68281C" w:rsidTr="007354E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Default="0068281C" w:rsidP="0098572F">
            <w:pPr>
              <w:ind w:left="95"/>
            </w:pPr>
            <w: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Pr="0076528C" w:rsidRDefault="0068281C" w:rsidP="0098572F">
            <w:pPr>
              <w:jc w:val="both"/>
            </w:pPr>
            <w:r w:rsidRPr="0076528C">
              <w:rPr>
                <w:color w:val="000000"/>
                <w:shd w:val="clear" w:color="auto" w:fill="FFFFFF"/>
              </w:rPr>
              <w:t>Ременцов А.Н. Эксплуатация транспортно-технологических машин и комплексов. Введение в профессию :</w:t>
            </w:r>
            <w:r w:rsidRPr="000B3D6A">
              <w:rPr>
                <w:iCs/>
                <w:lang w:eastAsia="ru-RU"/>
              </w:rPr>
              <w:t>[Текст]:</w:t>
            </w:r>
            <w:r w:rsidRPr="0076528C">
              <w:rPr>
                <w:color w:val="000000"/>
                <w:shd w:val="clear" w:color="auto" w:fill="FFFFFF"/>
              </w:rPr>
              <w:t>учебник / А. Н. Р</w:t>
            </w:r>
            <w:r w:rsidRPr="0076528C">
              <w:rPr>
                <w:color w:val="000000"/>
                <w:shd w:val="clear" w:color="auto" w:fill="FFFFFF"/>
              </w:rPr>
              <w:t>е</w:t>
            </w:r>
            <w:r w:rsidRPr="0076528C">
              <w:rPr>
                <w:color w:val="000000"/>
                <w:shd w:val="clear" w:color="auto" w:fill="FFFFFF"/>
              </w:rPr>
              <w:t>менцов. - М. : Академия, 2012. - 192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81C" w:rsidRDefault="0068281C" w:rsidP="007354E3">
            <w:pPr>
              <w:ind w:left="95" w:firstLine="46"/>
              <w:jc w:val="center"/>
            </w:pPr>
            <w:r>
              <w:t>15 экз</w:t>
            </w:r>
            <w:r w:rsidR="007354E3">
              <w:t>.</w:t>
            </w:r>
          </w:p>
        </w:tc>
      </w:tr>
      <w:tr w:rsidR="0068281C" w:rsidTr="007354E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Default="0068281C" w:rsidP="0098572F">
            <w:pPr>
              <w:ind w:left="95"/>
            </w:pPr>
            <w: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Pr="001C1ECB" w:rsidRDefault="0068281C" w:rsidP="0098572F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</w:pPr>
            <w:r w:rsidRPr="001C1ECB">
              <w:rPr>
                <w:color w:val="000000"/>
              </w:rPr>
              <w:t xml:space="preserve">Рубец А. Д. История автомобильного транспорта России: </w:t>
            </w:r>
            <w:r w:rsidRPr="000B3D6A">
              <w:rPr>
                <w:iCs/>
                <w:lang w:eastAsia="ru-RU"/>
              </w:rPr>
              <w:t xml:space="preserve">[Текст]: учебное пособие </w:t>
            </w:r>
            <w:r>
              <w:rPr>
                <w:color w:val="000000"/>
              </w:rPr>
              <w:t>/</w:t>
            </w:r>
            <w:r w:rsidRPr="001C1ECB">
              <w:rPr>
                <w:color w:val="000000"/>
              </w:rPr>
              <w:t>Рубец</w:t>
            </w:r>
            <w:r>
              <w:rPr>
                <w:color w:val="000000"/>
              </w:rPr>
              <w:t xml:space="preserve"> А.Д.</w:t>
            </w:r>
            <w:r w:rsidRPr="001C1ECB">
              <w:rPr>
                <w:color w:val="000000"/>
              </w:rPr>
              <w:t xml:space="preserve">  - М.: Академия, 200</w:t>
            </w:r>
            <w:r>
              <w:rPr>
                <w:color w:val="000000"/>
              </w:rPr>
              <w:t>4</w:t>
            </w:r>
            <w:r w:rsidRPr="001C1EC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– 304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81C" w:rsidRPr="000B3D6A" w:rsidRDefault="0068281C" w:rsidP="007354E3">
            <w:pPr>
              <w:ind w:left="95" w:firstLine="46"/>
              <w:jc w:val="center"/>
            </w:pPr>
            <w:r>
              <w:t>3 экз.</w:t>
            </w:r>
          </w:p>
        </w:tc>
      </w:tr>
    </w:tbl>
    <w:p w:rsidR="0068281C" w:rsidRDefault="0068281C" w:rsidP="0068281C">
      <w:pPr>
        <w:jc w:val="center"/>
        <w:rPr>
          <w:sz w:val="28"/>
          <w:szCs w:val="28"/>
        </w:rPr>
      </w:pPr>
    </w:p>
    <w:p w:rsidR="0068281C" w:rsidRDefault="0068281C" w:rsidP="0068281C">
      <w:pPr>
        <w:jc w:val="center"/>
        <w:rPr>
          <w:sz w:val="28"/>
          <w:szCs w:val="28"/>
        </w:rPr>
      </w:pPr>
    </w:p>
    <w:p w:rsidR="0068281C" w:rsidRDefault="0068281C" w:rsidP="006828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</w:t>
      </w:r>
      <w:r w:rsidR="007354E3">
        <w:rPr>
          <w:sz w:val="28"/>
          <w:szCs w:val="28"/>
        </w:rPr>
        <w:t>дополнительной</w:t>
      </w:r>
      <w:r>
        <w:rPr>
          <w:sz w:val="28"/>
          <w:szCs w:val="28"/>
        </w:rPr>
        <w:t xml:space="preserve"> уче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ной литературы по дисциплине «Развитие и современное состояние автомоб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лизации» по состоянию на </w:t>
      </w:r>
      <w:r w:rsidR="007354E3">
        <w:rPr>
          <w:sz w:val="28"/>
          <w:szCs w:val="28"/>
        </w:rPr>
        <w:t xml:space="preserve">05 </w:t>
      </w:r>
      <w:r w:rsidR="00FA2F9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FA2F9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68281C" w:rsidRDefault="0068281C" w:rsidP="0068281C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68281C" w:rsidTr="0068281C">
        <w:trPr>
          <w:trHeight w:val="489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Default="0068281C" w:rsidP="0098572F">
            <w:pPr>
              <w:ind w:left="95"/>
            </w:pPr>
            <w:r>
              <w:t>№ п/п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Default="0068281C" w:rsidP="0098572F">
            <w:pPr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81C" w:rsidRDefault="0068281C" w:rsidP="0098572F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7354E3" w:rsidTr="007354E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Default="007354E3" w:rsidP="0098572F">
            <w:pPr>
              <w:ind w:left="95"/>
            </w:pPr>
            <w: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Pr="001C1ECB" w:rsidRDefault="007354E3" w:rsidP="007354E3">
            <w:pPr>
              <w:pStyle w:val="2b"/>
              <w:spacing w:after="0" w:line="240" w:lineRule="auto"/>
              <w:jc w:val="both"/>
            </w:pPr>
            <w:r>
              <w:t xml:space="preserve">Дятчин Н.И. История развития техники: </w:t>
            </w:r>
            <w:r w:rsidRPr="000B3D6A">
              <w:rPr>
                <w:iCs/>
                <w:lang w:eastAsia="ru-RU"/>
              </w:rPr>
              <w:t>[Текст]: учебное пособие</w:t>
            </w:r>
            <w:r>
              <w:rPr>
                <w:iCs/>
                <w:lang w:eastAsia="ru-RU"/>
              </w:rPr>
              <w:t xml:space="preserve"> для вузов</w:t>
            </w:r>
            <w:r>
              <w:rPr>
                <w:color w:val="000000"/>
              </w:rPr>
              <w:t>/ Н.И. Дятчин. - Ростов н/Д.: Феникс</w:t>
            </w:r>
            <w:r w:rsidRPr="001C1ECB">
              <w:rPr>
                <w:color w:val="000000"/>
              </w:rPr>
              <w:t>, 200</w:t>
            </w:r>
            <w:r>
              <w:rPr>
                <w:color w:val="000000"/>
              </w:rPr>
              <w:t>1</w:t>
            </w:r>
            <w:r w:rsidRPr="001C1EC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– 320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4E3" w:rsidRDefault="007354E3" w:rsidP="007354E3">
            <w:pPr>
              <w:ind w:left="95" w:firstLine="46"/>
              <w:jc w:val="center"/>
            </w:pPr>
            <w:r>
              <w:t>4 экз.</w:t>
            </w:r>
          </w:p>
        </w:tc>
      </w:tr>
      <w:tr w:rsidR="007354E3" w:rsidTr="007354E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Default="007354E3" w:rsidP="0098572F">
            <w:pPr>
              <w:ind w:left="95"/>
            </w:pPr>
            <w: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Pr="009F5459" w:rsidRDefault="007354E3" w:rsidP="0098572F">
            <w:pPr>
              <w:jc w:val="both"/>
            </w:pPr>
            <w:r w:rsidRPr="009F5459">
              <w:rPr>
                <w:color w:val="000000"/>
                <w:shd w:val="clear" w:color="auto" w:fill="FFFFFF"/>
              </w:rPr>
              <w:t>Зиманов</w:t>
            </w:r>
            <w:r>
              <w:rPr>
                <w:color w:val="000000"/>
                <w:shd w:val="clear" w:color="auto" w:fill="FFFFFF"/>
              </w:rPr>
              <w:t xml:space="preserve"> Л.Л.О</w:t>
            </w:r>
            <w:r w:rsidRPr="009F5459">
              <w:rPr>
                <w:color w:val="000000"/>
                <w:shd w:val="clear" w:color="auto" w:fill="FFFFFF"/>
              </w:rPr>
              <w:t>рганизация государственного учета и контроля те</w:t>
            </w:r>
            <w:r w:rsidRPr="009F5459">
              <w:rPr>
                <w:color w:val="000000"/>
                <w:shd w:val="clear" w:color="auto" w:fill="FFFFFF"/>
              </w:rPr>
              <w:t>х</w:t>
            </w:r>
            <w:r w:rsidRPr="009F5459">
              <w:rPr>
                <w:color w:val="000000"/>
                <w:shd w:val="clear" w:color="auto" w:fill="FFFFFF"/>
              </w:rPr>
              <w:t>нического состояния автомобилей :</w:t>
            </w:r>
            <w:r w:rsidRPr="000B3D6A">
              <w:rPr>
                <w:iCs/>
                <w:lang w:eastAsia="ru-RU"/>
              </w:rPr>
              <w:t>[Текст]:</w:t>
            </w:r>
            <w:r w:rsidRPr="009F5459">
              <w:rPr>
                <w:color w:val="000000"/>
                <w:shd w:val="clear" w:color="auto" w:fill="FFFFFF"/>
              </w:rPr>
              <w:t>учеб.пособие для вузов / Л. Л. Зиманов. - М. : Академия, 2011. - 128 с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4E3" w:rsidRPr="000B3D6A" w:rsidRDefault="007354E3" w:rsidP="007354E3">
            <w:pPr>
              <w:ind w:left="95" w:firstLine="46"/>
              <w:jc w:val="center"/>
            </w:pPr>
            <w:r>
              <w:t>3 экз.</w:t>
            </w:r>
          </w:p>
        </w:tc>
      </w:tr>
      <w:tr w:rsidR="007354E3" w:rsidTr="007354E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Default="007354E3" w:rsidP="0098572F">
            <w:pPr>
              <w:ind w:left="95"/>
            </w:pPr>
            <w:r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Default="007354E3" w:rsidP="009857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C1ECB">
              <w:rPr>
                <w:color w:val="000000"/>
              </w:rPr>
              <w:t xml:space="preserve">Рубец А. Д. История автомобильного транспорта России: </w:t>
            </w:r>
            <w:r w:rsidRPr="000B3D6A">
              <w:rPr>
                <w:iCs/>
                <w:lang w:eastAsia="ru-RU"/>
              </w:rPr>
              <w:t xml:space="preserve">[Текст]: учебное пособие </w:t>
            </w:r>
            <w:r>
              <w:rPr>
                <w:color w:val="000000"/>
              </w:rPr>
              <w:t xml:space="preserve">/А.Д. </w:t>
            </w:r>
            <w:r w:rsidRPr="001C1ECB">
              <w:rPr>
                <w:color w:val="000000"/>
              </w:rPr>
              <w:t>Рубец</w:t>
            </w:r>
            <w:r>
              <w:rPr>
                <w:color w:val="000000"/>
              </w:rPr>
              <w:t xml:space="preserve">. </w:t>
            </w:r>
            <w:r w:rsidRPr="001C1ECB">
              <w:rPr>
                <w:color w:val="000000"/>
              </w:rPr>
              <w:t>- М.: Академия, 2003.</w:t>
            </w:r>
            <w:r>
              <w:rPr>
                <w:color w:val="000000"/>
              </w:rPr>
              <w:t xml:space="preserve"> – 304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4E3" w:rsidRPr="000B3D6A" w:rsidRDefault="007354E3" w:rsidP="007354E3">
            <w:pPr>
              <w:ind w:left="95" w:firstLine="46"/>
              <w:jc w:val="center"/>
            </w:pPr>
            <w:r>
              <w:t>1 экз.</w:t>
            </w:r>
          </w:p>
        </w:tc>
      </w:tr>
      <w:tr w:rsidR="007354E3" w:rsidTr="007354E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Default="007354E3" w:rsidP="001C1ECB">
            <w:pPr>
              <w:ind w:left="95"/>
            </w:pPr>
            <w:r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E3" w:rsidRPr="001C1ECB" w:rsidRDefault="007354E3" w:rsidP="007354E3">
            <w:pPr>
              <w:pStyle w:val="2b"/>
              <w:spacing w:after="0" w:line="240" w:lineRule="auto"/>
              <w:jc w:val="both"/>
            </w:pPr>
            <w:r>
              <w:t>Шарипов М.В. Основы эргономики и дизайна автомобилей и тра</w:t>
            </w:r>
            <w:r>
              <w:t>к</w:t>
            </w:r>
            <w:r>
              <w:t>торов</w:t>
            </w:r>
            <w:r w:rsidRPr="001C1ECB">
              <w:rPr>
                <w:color w:val="000000"/>
              </w:rPr>
              <w:t xml:space="preserve">: </w:t>
            </w:r>
            <w:r w:rsidRPr="000B3D6A">
              <w:rPr>
                <w:iCs/>
                <w:lang w:eastAsia="ru-RU"/>
              </w:rPr>
              <w:t>[Текст]: уче</w:t>
            </w:r>
            <w:r>
              <w:rPr>
                <w:iCs/>
                <w:lang w:eastAsia="ru-RU"/>
              </w:rPr>
              <w:t>бник для вузов</w:t>
            </w:r>
            <w:r>
              <w:rPr>
                <w:color w:val="000000"/>
              </w:rPr>
              <w:t xml:space="preserve">/М.В. </w:t>
            </w:r>
            <w:r>
              <w:t xml:space="preserve">Шарипов. </w:t>
            </w:r>
            <w:r w:rsidRPr="001C1ECB">
              <w:rPr>
                <w:color w:val="000000"/>
              </w:rPr>
              <w:t>- М.: Академия, 200</w:t>
            </w:r>
            <w:r>
              <w:rPr>
                <w:color w:val="000000"/>
              </w:rPr>
              <w:t>5</w:t>
            </w:r>
            <w:r w:rsidRPr="001C1EC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– 256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4E3" w:rsidRPr="000B3D6A" w:rsidRDefault="007354E3" w:rsidP="007354E3">
            <w:pPr>
              <w:ind w:left="95" w:firstLine="46"/>
              <w:jc w:val="center"/>
            </w:pPr>
            <w:r>
              <w:t>1 экз.</w:t>
            </w:r>
          </w:p>
        </w:tc>
      </w:tr>
    </w:tbl>
    <w:p w:rsidR="001C1ECB" w:rsidRDefault="001C1ECB" w:rsidP="001C1ECB">
      <w:pPr>
        <w:tabs>
          <w:tab w:val="left" w:pos="1485"/>
        </w:tabs>
        <w:rPr>
          <w:sz w:val="28"/>
          <w:szCs w:val="28"/>
        </w:rPr>
      </w:pPr>
    </w:p>
    <w:p w:rsidR="001C1ECB" w:rsidRDefault="001C1ECB" w:rsidP="001C1ECB">
      <w:pPr>
        <w:tabs>
          <w:tab w:val="left" w:pos="1485"/>
        </w:tabs>
        <w:rPr>
          <w:sz w:val="28"/>
          <w:szCs w:val="28"/>
        </w:rPr>
      </w:pPr>
    </w:p>
    <w:p w:rsidR="001C1ECB" w:rsidRPr="00F1733D" w:rsidRDefault="001C1ECB" w:rsidP="001C1ECB">
      <w:pPr>
        <w:rPr>
          <w:sz w:val="28"/>
          <w:szCs w:val="28"/>
        </w:rPr>
      </w:pPr>
      <w:r w:rsidRPr="00F1733D">
        <w:rPr>
          <w:sz w:val="28"/>
          <w:szCs w:val="28"/>
        </w:rPr>
        <w:t>Составители:</w:t>
      </w:r>
    </w:p>
    <w:p w:rsidR="001C1ECB" w:rsidRPr="00F1733D" w:rsidRDefault="003A448F" w:rsidP="001C1ECB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="001C1ECB" w:rsidRPr="00F1733D">
        <w:rPr>
          <w:sz w:val="28"/>
          <w:szCs w:val="28"/>
        </w:rPr>
        <w:tab/>
      </w:r>
      <w:r w:rsidR="001C1ECB" w:rsidRPr="00F1733D">
        <w:rPr>
          <w:sz w:val="28"/>
          <w:szCs w:val="28"/>
        </w:rPr>
        <w:tab/>
      </w:r>
      <w:r w:rsidR="001C1ECB" w:rsidRPr="00F1733D">
        <w:rPr>
          <w:sz w:val="28"/>
          <w:szCs w:val="28"/>
        </w:rPr>
        <w:tab/>
        <w:t xml:space="preserve">______________ </w:t>
      </w:r>
      <w:r>
        <w:rPr>
          <w:sz w:val="28"/>
          <w:szCs w:val="28"/>
        </w:rPr>
        <w:tab/>
        <w:t xml:space="preserve">     </w:t>
      </w:r>
      <w:r w:rsidR="001C1ECB">
        <w:rPr>
          <w:sz w:val="28"/>
          <w:szCs w:val="28"/>
          <w:u w:val="single"/>
        </w:rPr>
        <w:t>И.И. Бауэр</w:t>
      </w:r>
    </w:p>
    <w:p w:rsidR="001C1ECB" w:rsidRPr="00F1733D" w:rsidRDefault="001C1ECB" w:rsidP="001C1ECB">
      <w:pPr>
        <w:rPr>
          <w:sz w:val="28"/>
          <w:szCs w:val="28"/>
        </w:rPr>
      </w:pPr>
      <w:r w:rsidRPr="00F1733D">
        <w:rPr>
          <w:sz w:val="16"/>
          <w:szCs w:val="16"/>
        </w:rPr>
        <w:t xml:space="preserve">ученая степень, должность 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 xml:space="preserve">                 подпись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>И.О. Фамилия</w:t>
      </w:r>
    </w:p>
    <w:p w:rsidR="001C1ECB" w:rsidRPr="00F1733D" w:rsidRDefault="001C1ECB" w:rsidP="001C1ECB">
      <w:pPr>
        <w:tabs>
          <w:tab w:val="left" w:pos="1485"/>
        </w:tabs>
        <w:rPr>
          <w:sz w:val="28"/>
          <w:szCs w:val="28"/>
        </w:rPr>
      </w:pPr>
    </w:p>
    <w:p w:rsidR="001C1ECB" w:rsidRPr="00F1733D" w:rsidRDefault="001C1ECB" w:rsidP="001C1ECB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1C1ECB" w:rsidRPr="00F1733D" w:rsidRDefault="001C1ECB" w:rsidP="001C1ECB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1C1ECB" w:rsidRDefault="001C1ECB" w:rsidP="001C1ECB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sectPr w:rsidR="001C1ECB" w:rsidSect="00034E77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4A3" w:rsidRDefault="00E804A3">
      <w:r>
        <w:separator/>
      </w:r>
    </w:p>
  </w:endnote>
  <w:endnote w:type="continuationSeparator" w:id="1">
    <w:p w:rsidR="00E804A3" w:rsidRDefault="00E80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>
    <w:pPr>
      <w:pStyle w:val="af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2475A4">
    <w:pPr>
      <w:pStyle w:val="af5"/>
      <w:jc w:val="right"/>
    </w:pPr>
    <w:fldSimple w:instr=" PAGE ">
      <w:r w:rsidR="003A448F">
        <w:rPr>
          <w:noProof/>
        </w:rPr>
        <w:t>7</w:t>
      </w:r>
    </w:fldSimple>
  </w:p>
  <w:p w:rsidR="008720F3" w:rsidRDefault="008720F3">
    <w:pPr>
      <w:pStyle w:val="af5"/>
      <w:jc w:val="right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2475A4">
    <w:pPr>
      <w:pStyle w:val="af5"/>
      <w:jc w:val="right"/>
    </w:pPr>
    <w:fldSimple w:instr=" PAGE ">
      <w:r w:rsidR="003A448F">
        <w:rPr>
          <w:noProof/>
        </w:rPr>
        <w:t>8</w:t>
      </w:r>
    </w:fldSimple>
  </w:p>
  <w:p w:rsidR="008720F3" w:rsidRDefault="008720F3">
    <w:pPr>
      <w:pStyle w:val="af5"/>
      <w:jc w:val="right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2475A4">
    <w:pPr>
      <w:pStyle w:val="af5"/>
      <w:jc w:val="right"/>
    </w:pPr>
    <w:fldSimple w:instr=" PAGE ">
      <w:r w:rsidR="003A448F">
        <w:rPr>
          <w:noProof/>
        </w:rPr>
        <w:t>10</w:t>
      </w:r>
    </w:fldSimple>
  </w:p>
  <w:p w:rsidR="008720F3" w:rsidRDefault="008720F3">
    <w:pPr>
      <w:pStyle w:val="af5"/>
      <w:jc w:val="right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2475A4">
    <w:pPr>
      <w:pStyle w:val="af5"/>
      <w:jc w:val="right"/>
    </w:pPr>
    <w:fldSimple w:instr=" PAGE ">
      <w:r w:rsidR="00FA2F9F">
        <w:rPr>
          <w:noProof/>
        </w:rPr>
        <w:t>20</w:t>
      </w:r>
    </w:fldSimple>
  </w:p>
  <w:p w:rsidR="008720F3" w:rsidRDefault="008720F3">
    <w:pPr>
      <w:pStyle w:val="af5"/>
      <w:jc w:val="right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4A3" w:rsidRDefault="00E804A3">
      <w:r>
        <w:separator/>
      </w:r>
    </w:p>
  </w:footnote>
  <w:footnote w:type="continuationSeparator" w:id="1">
    <w:p w:rsidR="00E804A3" w:rsidRDefault="00E804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F3" w:rsidRDefault="008720F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5">
    <w:nsid w:val="0824079B"/>
    <w:multiLevelType w:val="hybridMultilevel"/>
    <w:tmpl w:val="CBF6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57B4A"/>
    <w:multiLevelType w:val="hybridMultilevel"/>
    <w:tmpl w:val="11D0C1D8"/>
    <w:lvl w:ilvl="0" w:tplc="291A17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0C6C068">
      <w:numFmt w:val="none"/>
      <w:lvlText w:val=""/>
      <w:lvlJc w:val="left"/>
      <w:pPr>
        <w:tabs>
          <w:tab w:val="num" w:pos="360"/>
        </w:tabs>
      </w:pPr>
    </w:lvl>
    <w:lvl w:ilvl="2" w:tplc="D682CE00">
      <w:numFmt w:val="none"/>
      <w:lvlText w:val=""/>
      <w:lvlJc w:val="left"/>
      <w:pPr>
        <w:tabs>
          <w:tab w:val="num" w:pos="360"/>
        </w:tabs>
      </w:pPr>
    </w:lvl>
    <w:lvl w:ilvl="3" w:tplc="6DFA8CEA">
      <w:numFmt w:val="none"/>
      <w:lvlText w:val=""/>
      <w:lvlJc w:val="left"/>
      <w:pPr>
        <w:tabs>
          <w:tab w:val="num" w:pos="360"/>
        </w:tabs>
      </w:pPr>
    </w:lvl>
    <w:lvl w:ilvl="4" w:tplc="5C6044AA">
      <w:numFmt w:val="none"/>
      <w:lvlText w:val=""/>
      <w:lvlJc w:val="left"/>
      <w:pPr>
        <w:tabs>
          <w:tab w:val="num" w:pos="360"/>
        </w:tabs>
      </w:pPr>
    </w:lvl>
    <w:lvl w:ilvl="5" w:tplc="815ADD50">
      <w:numFmt w:val="none"/>
      <w:lvlText w:val=""/>
      <w:lvlJc w:val="left"/>
      <w:pPr>
        <w:tabs>
          <w:tab w:val="num" w:pos="360"/>
        </w:tabs>
      </w:pPr>
    </w:lvl>
    <w:lvl w:ilvl="6" w:tplc="0166FC00">
      <w:numFmt w:val="none"/>
      <w:lvlText w:val=""/>
      <w:lvlJc w:val="left"/>
      <w:pPr>
        <w:tabs>
          <w:tab w:val="num" w:pos="360"/>
        </w:tabs>
      </w:pPr>
    </w:lvl>
    <w:lvl w:ilvl="7" w:tplc="108E6F86">
      <w:numFmt w:val="none"/>
      <w:lvlText w:val=""/>
      <w:lvlJc w:val="left"/>
      <w:pPr>
        <w:tabs>
          <w:tab w:val="num" w:pos="360"/>
        </w:tabs>
      </w:pPr>
    </w:lvl>
    <w:lvl w:ilvl="8" w:tplc="DD34A23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0A3D7842"/>
    <w:multiLevelType w:val="hybridMultilevel"/>
    <w:tmpl w:val="8D987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2A7781"/>
    <w:multiLevelType w:val="hybridMultilevel"/>
    <w:tmpl w:val="11D0C1D8"/>
    <w:lvl w:ilvl="0" w:tplc="291A17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0C6C068">
      <w:numFmt w:val="none"/>
      <w:lvlText w:val=""/>
      <w:lvlJc w:val="left"/>
      <w:pPr>
        <w:tabs>
          <w:tab w:val="num" w:pos="360"/>
        </w:tabs>
      </w:pPr>
    </w:lvl>
    <w:lvl w:ilvl="2" w:tplc="D682CE00">
      <w:numFmt w:val="none"/>
      <w:lvlText w:val=""/>
      <w:lvlJc w:val="left"/>
      <w:pPr>
        <w:tabs>
          <w:tab w:val="num" w:pos="360"/>
        </w:tabs>
      </w:pPr>
    </w:lvl>
    <w:lvl w:ilvl="3" w:tplc="6DFA8CEA">
      <w:numFmt w:val="none"/>
      <w:lvlText w:val=""/>
      <w:lvlJc w:val="left"/>
      <w:pPr>
        <w:tabs>
          <w:tab w:val="num" w:pos="360"/>
        </w:tabs>
      </w:pPr>
    </w:lvl>
    <w:lvl w:ilvl="4" w:tplc="5C6044AA">
      <w:numFmt w:val="none"/>
      <w:lvlText w:val=""/>
      <w:lvlJc w:val="left"/>
      <w:pPr>
        <w:tabs>
          <w:tab w:val="num" w:pos="360"/>
        </w:tabs>
      </w:pPr>
    </w:lvl>
    <w:lvl w:ilvl="5" w:tplc="815ADD50">
      <w:numFmt w:val="none"/>
      <w:lvlText w:val=""/>
      <w:lvlJc w:val="left"/>
      <w:pPr>
        <w:tabs>
          <w:tab w:val="num" w:pos="360"/>
        </w:tabs>
      </w:pPr>
    </w:lvl>
    <w:lvl w:ilvl="6" w:tplc="0166FC00">
      <w:numFmt w:val="none"/>
      <w:lvlText w:val=""/>
      <w:lvlJc w:val="left"/>
      <w:pPr>
        <w:tabs>
          <w:tab w:val="num" w:pos="360"/>
        </w:tabs>
      </w:pPr>
    </w:lvl>
    <w:lvl w:ilvl="7" w:tplc="108E6F86">
      <w:numFmt w:val="none"/>
      <w:lvlText w:val=""/>
      <w:lvlJc w:val="left"/>
      <w:pPr>
        <w:tabs>
          <w:tab w:val="num" w:pos="360"/>
        </w:tabs>
      </w:pPr>
    </w:lvl>
    <w:lvl w:ilvl="8" w:tplc="DD34A23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0DBC1B0F"/>
    <w:multiLevelType w:val="hybridMultilevel"/>
    <w:tmpl w:val="09DA6E60"/>
    <w:lvl w:ilvl="0" w:tplc="295633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0E2F60F8"/>
    <w:multiLevelType w:val="hybridMultilevel"/>
    <w:tmpl w:val="852088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5D0FB2"/>
    <w:multiLevelType w:val="hybridMultilevel"/>
    <w:tmpl w:val="11D0C1D8"/>
    <w:lvl w:ilvl="0" w:tplc="291A17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0C6C068">
      <w:numFmt w:val="none"/>
      <w:lvlText w:val=""/>
      <w:lvlJc w:val="left"/>
      <w:pPr>
        <w:tabs>
          <w:tab w:val="num" w:pos="360"/>
        </w:tabs>
      </w:pPr>
    </w:lvl>
    <w:lvl w:ilvl="2" w:tplc="D682CE00">
      <w:numFmt w:val="none"/>
      <w:lvlText w:val=""/>
      <w:lvlJc w:val="left"/>
      <w:pPr>
        <w:tabs>
          <w:tab w:val="num" w:pos="360"/>
        </w:tabs>
      </w:pPr>
    </w:lvl>
    <w:lvl w:ilvl="3" w:tplc="6DFA8CEA">
      <w:numFmt w:val="none"/>
      <w:lvlText w:val=""/>
      <w:lvlJc w:val="left"/>
      <w:pPr>
        <w:tabs>
          <w:tab w:val="num" w:pos="360"/>
        </w:tabs>
      </w:pPr>
    </w:lvl>
    <w:lvl w:ilvl="4" w:tplc="5C6044AA">
      <w:numFmt w:val="none"/>
      <w:lvlText w:val=""/>
      <w:lvlJc w:val="left"/>
      <w:pPr>
        <w:tabs>
          <w:tab w:val="num" w:pos="360"/>
        </w:tabs>
      </w:pPr>
    </w:lvl>
    <w:lvl w:ilvl="5" w:tplc="815ADD50">
      <w:numFmt w:val="none"/>
      <w:lvlText w:val=""/>
      <w:lvlJc w:val="left"/>
      <w:pPr>
        <w:tabs>
          <w:tab w:val="num" w:pos="360"/>
        </w:tabs>
      </w:pPr>
    </w:lvl>
    <w:lvl w:ilvl="6" w:tplc="0166FC00">
      <w:numFmt w:val="none"/>
      <w:lvlText w:val=""/>
      <w:lvlJc w:val="left"/>
      <w:pPr>
        <w:tabs>
          <w:tab w:val="num" w:pos="360"/>
        </w:tabs>
      </w:pPr>
    </w:lvl>
    <w:lvl w:ilvl="7" w:tplc="108E6F86">
      <w:numFmt w:val="none"/>
      <w:lvlText w:val=""/>
      <w:lvlJc w:val="left"/>
      <w:pPr>
        <w:tabs>
          <w:tab w:val="num" w:pos="360"/>
        </w:tabs>
      </w:pPr>
    </w:lvl>
    <w:lvl w:ilvl="8" w:tplc="DD34A23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617C5B"/>
    <w:multiLevelType w:val="multilevel"/>
    <w:tmpl w:val="AD6C977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4">
    <w:nsid w:val="1CFA6B57"/>
    <w:multiLevelType w:val="hybridMultilevel"/>
    <w:tmpl w:val="4E4E9BB2"/>
    <w:lvl w:ilvl="0" w:tplc="263E999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>
    <w:nsid w:val="1FD90756"/>
    <w:multiLevelType w:val="hybridMultilevel"/>
    <w:tmpl w:val="65641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0CB0967"/>
    <w:multiLevelType w:val="hybridMultilevel"/>
    <w:tmpl w:val="09DA6E60"/>
    <w:lvl w:ilvl="0" w:tplc="295633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F252CD2"/>
    <w:multiLevelType w:val="hybridMultilevel"/>
    <w:tmpl w:val="7DA0CE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807E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47332ACF"/>
    <w:multiLevelType w:val="hybridMultilevel"/>
    <w:tmpl w:val="437E969A"/>
    <w:lvl w:ilvl="0" w:tplc="264A627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231E90"/>
    <w:multiLevelType w:val="hybridMultilevel"/>
    <w:tmpl w:val="11D0C1D8"/>
    <w:lvl w:ilvl="0" w:tplc="291A17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0C6C068">
      <w:numFmt w:val="none"/>
      <w:lvlText w:val=""/>
      <w:lvlJc w:val="left"/>
      <w:pPr>
        <w:tabs>
          <w:tab w:val="num" w:pos="360"/>
        </w:tabs>
      </w:pPr>
    </w:lvl>
    <w:lvl w:ilvl="2" w:tplc="D682CE00">
      <w:numFmt w:val="none"/>
      <w:lvlText w:val=""/>
      <w:lvlJc w:val="left"/>
      <w:pPr>
        <w:tabs>
          <w:tab w:val="num" w:pos="360"/>
        </w:tabs>
      </w:pPr>
    </w:lvl>
    <w:lvl w:ilvl="3" w:tplc="6DFA8CEA">
      <w:numFmt w:val="none"/>
      <w:lvlText w:val=""/>
      <w:lvlJc w:val="left"/>
      <w:pPr>
        <w:tabs>
          <w:tab w:val="num" w:pos="360"/>
        </w:tabs>
      </w:pPr>
    </w:lvl>
    <w:lvl w:ilvl="4" w:tplc="5C6044AA">
      <w:numFmt w:val="none"/>
      <w:lvlText w:val=""/>
      <w:lvlJc w:val="left"/>
      <w:pPr>
        <w:tabs>
          <w:tab w:val="num" w:pos="360"/>
        </w:tabs>
      </w:pPr>
    </w:lvl>
    <w:lvl w:ilvl="5" w:tplc="815ADD50">
      <w:numFmt w:val="none"/>
      <w:lvlText w:val=""/>
      <w:lvlJc w:val="left"/>
      <w:pPr>
        <w:tabs>
          <w:tab w:val="num" w:pos="360"/>
        </w:tabs>
      </w:pPr>
    </w:lvl>
    <w:lvl w:ilvl="6" w:tplc="0166FC00">
      <w:numFmt w:val="none"/>
      <w:lvlText w:val=""/>
      <w:lvlJc w:val="left"/>
      <w:pPr>
        <w:tabs>
          <w:tab w:val="num" w:pos="360"/>
        </w:tabs>
      </w:pPr>
    </w:lvl>
    <w:lvl w:ilvl="7" w:tplc="108E6F86">
      <w:numFmt w:val="none"/>
      <w:lvlText w:val=""/>
      <w:lvlJc w:val="left"/>
      <w:pPr>
        <w:tabs>
          <w:tab w:val="num" w:pos="360"/>
        </w:tabs>
      </w:pPr>
    </w:lvl>
    <w:lvl w:ilvl="8" w:tplc="DD34A23E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4EA66A85"/>
    <w:multiLevelType w:val="hybridMultilevel"/>
    <w:tmpl w:val="CBF6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0727A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3">
    <w:nsid w:val="593B054E"/>
    <w:multiLevelType w:val="hybridMultilevel"/>
    <w:tmpl w:val="8674BA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5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190809"/>
    <w:multiLevelType w:val="hybridMultilevel"/>
    <w:tmpl w:val="C5420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0452E1"/>
    <w:multiLevelType w:val="hybridMultilevel"/>
    <w:tmpl w:val="5C14D27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253418"/>
    <w:multiLevelType w:val="hybridMultilevel"/>
    <w:tmpl w:val="11D0C1D8"/>
    <w:lvl w:ilvl="0" w:tplc="291A17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E0C6C068">
      <w:numFmt w:val="none"/>
      <w:lvlText w:val=""/>
      <w:lvlJc w:val="left"/>
      <w:pPr>
        <w:tabs>
          <w:tab w:val="num" w:pos="360"/>
        </w:tabs>
      </w:pPr>
    </w:lvl>
    <w:lvl w:ilvl="2" w:tplc="D682CE00">
      <w:numFmt w:val="none"/>
      <w:lvlText w:val=""/>
      <w:lvlJc w:val="left"/>
      <w:pPr>
        <w:tabs>
          <w:tab w:val="num" w:pos="360"/>
        </w:tabs>
      </w:pPr>
    </w:lvl>
    <w:lvl w:ilvl="3" w:tplc="6DFA8CEA">
      <w:numFmt w:val="none"/>
      <w:lvlText w:val=""/>
      <w:lvlJc w:val="left"/>
      <w:pPr>
        <w:tabs>
          <w:tab w:val="num" w:pos="360"/>
        </w:tabs>
      </w:pPr>
    </w:lvl>
    <w:lvl w:ilvl="4" w:tplc="5C6044AA">
      <w:numFmt w:val="none"/>
      <w:lvlText w:val=""/>
      <w:lvlJc w:val="left"/>
      <w:pPr>
        <w:tabs>
          <w:tab w:val="num" w:pos="360"/>
        </w:tabs>
      </w:pPr>
    </w:lvl>
    <w:lvl w:ilvl="5" w:tplc="815ADD50">
      <w:numFmt w:val="none"/>
      <w:lvlText w:val=""/>
      <w:lvlJc w:val="left"/>
      <w:pPr>
        <w:tabs>
          <w:tab w:val="num" w:pos="360"/>
        </w:tabs>
      </w:pPr>
    </w:lvl>
    <w:lvl w:ilvl="6" w:tplc="0166FC00">
      <w:numFmt w:val="none"/>
      <w:lvlText w:val=""/>
      <w:lvlJc w:val="left"/>
      <w:pPr>
        <w:tabs>
          <w:tab w:val="num" w:pos="360"/>
        </w:tabs>
      </w:pPr>
    </w:lvl>
    <w:lvl w:ilvl="7" w:tplc="108E6F86">
      <w:numFmt w:val="none"/>
      <w:lvlText w:val=""/>
      <w:lvlJc w:val="left"/>
      <w:pPr>
        <w:tabs>
          <w:tab w:val="num" w:pos="360"/>
        </w:tabs>
      </w:pPr>
    </w:lvl>
    <w:lvl w:ilvl="8" w:tplc="DD34A2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23"/>
  </w:num>
  <w:num w:numId="6">
    <w:abstractNumId w:val="26"/>
  </w:num>
  <w:num w:numId="7">
    <w:abstractNumId w:val="1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2"/>
  </w:num>
  <w:num w:numId="11">
    <w:abstractNumId w:val="7"/>
  </w:num>
  <w:num w:numId="12">
    <w:abstractNumId w:val="5"/>
  </w:num>
  <w:num w:numId="13">
    <w:abstractNumId w:val="21"/>
  </w:num>
  <w:num w:numId="14">
    <w:abstractNumId w:val="24"/>
  </w:num>
  <w:num w:numId="15">
    <w:abstractNumId w:val="16"/>
  </w:num>
  <w:num w:numId="16">
    <w:abstractNumId w:val="9"/>
  </w:num>
  <w:num w:numId="17">
    <w:abstractNumId w:val="17"/>
  </w:num>
  <w:num w:numId="18">
    <w:abstractNumId w:val="27"/>
  </w:num>
  <w:num w:numId="19">
    <w:abstractNumId w:val="25"/>
  </w:num>
  <w:num w:numId="20">
    <w:abstractNumId w:val="15"/>
  </w:num>
  <w:num w:numId="21">
    <w:abstractNumId w:val="28"/>
  </w:num>
  <w:num w:numId="22">
    <w:abstractNumId w:val="8"/>
  </w:num>
  <w:num w:numId="23">
    <w:abstractNumId w:val="11"/>
  </w:num>
  <w:num w:numId="24">
    <w:abstractNumId w:val="20"/>
  </w:num>
  <w:num w:numId="25">
    <w:abstractNumId w:val="6"/>
  </w:num>
  <w:num w:numId="26">
    <w:abstractNumId w:val="14"/>
  </w:num>
  <w:num w:numId="27">
    <w:abstractNumId w:val="1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6C21"/>
    <w:rsid w:val="000224B5"/>
    <w:rsid w:val="0002687F"/>
    <w:rsid w:val="00034E77"/>
    <w:rsid w:val="00040160"/>
    <w:rsid w:val="000721D2"/>
    <w:rsid w:val="00095577"/>
    <w:rsid w:val="000960A1"/>
    <w:rsid w:val="000A22C9"/>
    <w:rsid w:val="000C36B9"/>
    <w:rsid w:val="000D063C"/>
    <w:rsid w:val="000F4CB5"/>
    <w:rsid w:val="00110DC3"/>
    <w:rsid w:val="00113B59"/>
    <w:rsid w:val="001346B2"/>
    <w:rsid w:val="00143139"/>
    <w:rsid w:val="00161A0B"/>
    <w:rsid w:val="00171A09"/>
    <w:rsid w:val="0018241C"/>
    <w:rsid w:val="001B096C"/>
    <w:rsid w:val="001C1ECB"/>
    <w:rsid w:val="001D2DEA"/>
    <w:rsid w:val="001F7892"/>
    <w:rsid w:val="0020161E"/>
    <w:rsid w:val="002040E0"/>
    <w:rsid w:val="00206014"/>
    <w:rsid w:val="00223B82"/>
    <w:rsid w:val="00243482"/>
    <w:rsid w:val="00243667"/>
    <w:rsid w:val="00244100"/>
    <w:rsid w:val="002475A4"/>
    <w:rsid w:val="00252493"/>
    <w:rsid w:val="0027423B"/>
    <w:rsid w:val="00275C64"/>
    <w:rsid w:val="002945EA"/>
    <w:rsid w:val="00297F09"/>
    <w:rsid w:val="002A5891"/>
    <w:rsid w:val="002B40FA"/>
    <w:rsid w:val="002C752B"/>
    <w:rsid w:val="002D785B"/>
    <w:rsid w:val="002D7B50"/>
    <w:rsid w:val="002E5802"/>
    <w:rsid w:val="002F037E"/>
    <w:rsid w:val="002F0AA5"/>
    <w:rsid w:val="002F1010"/>
    <w:rsid w:val="002F77A9"/>
    <w:rsid w:val="00301C9D"/>
    <w:rsid w:val="00301FFE"/>
    <w:rsid w:val="00316F87"/>
    <w:rsid w:val="003363C3"/>
    <w:rsid w:val="003374C6"/>
    <w:rsid w:val="00366181"/>
    <w:rsid w:val="00375A22"/>
    <w:rsid w:val="003765DB"/>
    <w:rsid w:val="00385B71"/>
    <w:rsid w:val="003A3C77"/>
    <w:rsid w:val="003A448F"/>
    <w:rsid w:val="003A47FB"/>
    <w:rsid w:val="003B010A"/>
    <w:rsid w:val="003E24CA"/>
    <w:rsid w:val="003F7504"/>
    <w:rsid w:val="00403707"/>
    <w:rsid w:val="00407B38"/>
    <w:rsid w:val="00411395"/>
    <w:rsid w:val="004152BC"/>
    <w:rsid w:val="00452E8D"/>
    <w:rsid w:val="004703E5"/>
    <w:rsid w:val="00471D13"/>
    <w:rsid w:val="00481F2F"/>
    <w:rsid w:val="004828D6"/>
    <w:rsid w:val="00482E13"/>
    <w:rsid w:val="004831EB"/>
    <w:rsid w:val="00483A86"/>
    <w:rsid w:val="004911DF"/>
    <w:rsid w:val="00493021"/>
    <w:rsid w:val="004939F7"/>
    <w:rsid w:val="00497CDD"/>
    <w:rsid w:val="004C27DB"/>
    <w:rsid w:val="004C6FDA"/>
    <w:rsid w:val="004C76C1"/>
    <w:rsid w:val="0052221B"/>
    <w:rsid w:val="00524BCE"/>
    <w:rsid w:val="0052760A"/>
    <w:rsid w:val="0053141A"/>
    <w:rsid w:val="00534A9C"/>
    <w:rsid w:val="00535C28"/>
    <w:rsid w:val="005436E4"/>
    <w:rsid w:val="0054588A"/>
    <w:rsid w:val="0055024C"/>
    <w:rsid w:val="00566243"/>
    <w:rsid w:val="00572B82"/>
    <w:rsid w:val="0059374A"/>
    <w:rsid w:val="00595D7C"/>
    <w:rsid w:val="005B520A"/>
    <w:rsid w:val="005C3153"/>
    <w:rsid w:val="005D0D9D"/>
    <w:rsid w:val="005D0E5E"/>
    <w:rsid w:val="006027D6"/>
    <w:rsid w:val="00604FE3"/>
    <w:rsid w:val="006110EB"/>
    <w:rsid w:val="00611B51"/>
    <w:rsid w:val="00622D55"/>
    <w:rsid w:val="00632B9D"/>
    <w:rsid w:val="006406F2"/>
    <w:rsid w:val="006474DC"/>
    <w:rsid w:val="00647E1B"/>
    <w:rsid w:val="00650C1B"/>
    <w:rsid w:val="006544A3"/>
    <w:rsid w:val="00675BFA"/>
    <w:rsid w:val="0068281C"/>
    <w:rsid w:val="00692FE1"/>
    <w:rsid w:val="0069421E"/>
    <w:rsid w:val="006B4CEF"/>
    <w:rsid w:val="006B4D9D"/>
    <w:rsid w:val="0070730F"/>
    <w:rsid w:val="00707A2E"/>
    <w:rsid w:val="00707F13"/>
    <w:rsid w:val="007177EA"/>
    <w:rsid w:val="007252FB"/>
    <w:rsid w:val="007354E3"/>
    <w:rsid w:val="00752EAD"/>
    <w:rsid w:val="00753DA2"/>
    <w:rsid w:val="00762502"/>
    <w:rsid w:val="0076528C"/>
    <w:rsid w:val="00775A4D"/>
    <w:rsid w:val="007A2E22"/>
    <w:rsid w:val="007A7484"/>
    <w:rsid w:val="007B0BF1"/>
    <w:rsid w:val="007C2477"/>
    <w:rsid w:val="007C7828"/>
    <w:rsid w:val="007D3BFA"/>
    <w:rsid w:val="007E70D9"/>
    <w:rsid w:val="007F039C"/>
    <w:rsid w:val="007F3491"/>
    <w:rsid w:val="008024CD"/>
    <w:rsid w:val="00815812"/>
    <w:rsid w:val="00820AB7"/>
    <w:rsid w:val="00831DE4"/>
    <w:rsid w:val="00840848"/>
    <w:rsid w:val="008567F7"/>
    <w:rsid w:val="008720F3"/>
    <w:rsid w:val="008779C2"/>
    <w:rsid w:val="00881D43"/>
    <w:rsid w:val="00885326"/>
    <w:rsid w:val="00897ABE"/>
    <w:rsid w:val="008A0D82"/>
    <w:rsid w:val="008A7975"/>
    <w:rsid w:val="008C6B61"/>
    <w:rsid w:val="008E53E7"/>
    <w:rsid w:val="008E5CE4"/>
    <w:rsid w:val="008E6314"/>
    <w:rsid w:val="008E7D39"/>
    <w:rsid w:val="0090102F"/>
    <w:rsid w:val="00910C8C"/>
    <w:rsid w:val="009345FE"/>
    <w:rsid w:val="009409F9"/>
    <w:rsid w:val="0094747F"/>
    <w:rsid w:val="00963EB8"/>
    <w:rsid w:val="0098541F"/>
    <w:rsid w:val="0098572F"/>
    <w:rsid w:val="009940CC"/>
    <w:rsid w:val="009A0038"/>
    <w:rsid w:val="009A1FFB"/>
    <w:rsid w:val="009A7863"/>
    <w:rsid w:val="009C1BA9"/>
    <w:rsid w:val="009D017C"/>
    <w:rsid w:val="009D3713"/>
    <w:rsid w:val="009E377F"/>
    <w:rsid w:val="009F2413"/>
    <w:rsid w:val="009F5459"/>
    <w:rsid w:val="009F7441"/>
    <w:rsid w:val="00A358F3"/>
    <w:rsid w:val="00A51EEE"/>
    <w:rsid w:val="00A5231E"/>
    <w:rsid w:val="00AA2977"/>
    <w:rsid w:val="00AA47B3"/>
    <w:rsid w:val="00AB2DE3"/>
    <w:rsid w:val="00AD36FA"/>
    <w:rsid w:val="00AE587E"/>
    <w:rsid w:val="00B0680D"/>
    <w:rsid w:val="00B22643"/>
    <w:rsid w:val="00B3565D"/>
    <w:rsid w:val="00B37638"/>
    <w:rsid w:val="00B51098"/>
    <w:rsid w:val="00B51461"/>
    <w:rsid w:val="00B51DF6"/>
    <w:rsid w:val="00B64FCB"/>
    <w:rsid w:val="00B841C5"/>
    <w:rsid w:val="00B91405"/>
    <w:rsid w:val="00B94030"/>
    <w:rsid w:val="00BA1E73"/>
    <w:rsid w:val="00BB1395"/>
    <w:rsid w:val="00BB4212"/>
    <w:rsid w:val="00BB6773"/>
    <w:rsid w:val="00BB7DD3"/>
    <w:rsid w:val="00BC3E26"/>
    <w:rsid w:val="00BE7214"/>
    <w:rsid w:val="00BF20E0"/>
    <w:rsid w:val="00BF548A"/>
    <w:rsid w:val="00C245EF"/>
    <w:rsid w:val="00C3770F"/>
    <w:rsid w:val="00C377CA"/>
    <w:rsid w:val="00C630FE"/>
    <w:rsid w:val="00C76C21"/>
    <w:rsid w:val="00C87976"/>
    <w:rsid w:val="00C95D27"/>
    <w:rsid w:val="00CA688F"/>
    <w:rsid w:val="00CF0BC1"/>
    <w:rsid w:val="00D041BA"/>
    <w:rsid w:val="00D222CB"/>
    <w:rsid w:val="00D23089"/>
    <w:rsid w:val="00D25AD4"/>
    <w:rsid w:val="00D45EC0"/>
    <w:rsid w:val="00D577DD"/>
    <w:rsid w:val="00D672BB"/>
    <w:rsid w:val="00D818D7"/>
    <w:rsid w:val="00D9142E"/>
    <w:rsid w:val="00D91466"/>
    <w:rsid w:val="00D9540E"/>
    <w:rsid w:val="00DB2FB9"/>
    <w:rsid w:val="00DB66F1"/>
    <w:rsid w:val="00DD1900"/>
    <w:rsid w:val="00DE5809"/>
    <w:rsid w:val="00E07256"/>
    <w:rsid w:val="00E23C91"/>
    <w:rsid w:val="00E2582A"/>
    <w:rsid w:val="00E30A78"/>
    <w:rsid w:val="00E3434C"/>
    <w:rsid w:val="00E3598F"/>
    <w:rsid w:val="00E4050A"/>
    <w:rsid w:val="00E65C29"/>
    <w:rsid w:val="00E73F20"/>
    <w:rsid w:val="00E779FF"/>
    <w:rsid w:val="00E804A3"/>
    <w:rsid w:val="00EA75AF"/>
    <w:rsid w:val="00EB011F"/>
    <w:rsid w:val="00EC1293"/>
    <w:rsid w:val="00ED160B"/>
    <w:rsid w:val="00F13659"/>
    <w:rsid w:val="00F14817"/>
    <w:rsid w:val="00F15D80"/>
    <w:rsid w:val="00F3693F"/>
    <w:rsid w:val="00F7689B"/>
    <w:rsid w:val="00FA2F9F"/>
    <w:rsid w:val="00FA33AD"/>
    <w:rsid w:val="00FB0769"/>
    <w:rsid w:val="00FD179E"/>
    <w:rsid w:val="00FF0934"/>
    <w:rsid w:val="00FF3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34E77"/>
    <w:rPr>
      <w:sz w:val="24"/>
      <w:szCs w:val="24"/>
      <w:lang w:eastAsia="ar-SA"/>
    </w:rPr>
  </w:style>
  <w:style w:type="paragraph" w:styleId="1">
    <w:name w:val="heading 1"/>
    <w:basedOn w:val="a0"/>
    <w:next w:val="a"/>
    <w:qFormat/>
    <w:rsid w:val="00B64FCB"/>
    <w:pPr>
      <w:numPr>
        <w:numId w:val="4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034E77"/>
    <w:pPr>
      <w:keepNext/>
      <w:tabs>
        <w:tab w:val="num" w:pos="0"/>
      </w:tabs>
      <w:ind w:left="576" w:hanging="576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34E77"/>
    <w:pPr>
      <w:keepNext/>
      <w:tabs>
        <w:tab w:val="num" w:pos="0"/>
      </w:tabs>
      <w:spacing w:before="240" w:after="60"/>
      <w:ind w:left="720" w:hanging="720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DD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34E77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34E77"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rsid w:val="00034E77"/>
    <w:pPr>
      <w:tabs>
        <w:tab w:val="num" w:pos="0"/>
      </w:tabs>
      <w:spacing w:before="240" w:after="60"/>
      <w:ind w:left="1584" w:hanging="1584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4z0">
    <w:name w:val="WW8Num4z0"/>
    <w:rsid w:val="00034E77"/>
    <w:rPr>
      <w:rFonts w:ascii="Times New Roman" w:hAnsi="Times New Roman" w:cs="Times New Roman"/>
    </w:rPr>
  </w:style>
  <w:style w:type="character" w:customStyle="1" w:styleId="WW8Num5z0">
    <w:name w:val="WW8Num5z0"/>
    <w:rsid w:val="00034E77"/>
    <w:rPr>
      <w:rFonts w:ascii="Courier New" w:hAnsi="Courier New"/>
    </w:rPr>
  </w:style>
  <w:style w:type="character" w:customStyle="1" w:styleId="WW8Num6z0">
    <w:name w:val="WW8Num6z0"/>
    <w:rsid w:val="00034E77"/>
    <w:rPr>
      <w:rFonts w:ascii="Courier New" w:hAnsi="Courier New"/>
    </w:rPr>
  </w:style>
  <w:style w:type="character" w:customStyle="1" w:styleId="WW8Num7z0">
    <w:name w:val="WW8Num7z0"/>
    <w:rsid w:val="00034E77"/>
    <w:rPr>
      <w:rFonts w:ascii="Courier New" w:hAnsi="Courier New"/>
    </w:rPr>
  </w:style>
  <w:style w:type="character" w:customStyle="1" w:styleId="WW8Num8z0">
    <w:name w:val="WW8Num8z0"/>
    <w:rsid w:val="00034E77"/>
    <w:rPr>
      <w:rFonts w:ascii="Courier New" w:hAnsi="Courier New"/>
    </w:rPr>
  </w:style>
  <w:style w:type="character" w:customStyle="1" w:styleId="WW8Num11z0">
    <w:name w:val="WW8Num11z0"/>
    <w:rsid w:val="00034E77"/>
    <w:rPr>
      <w:rFonts w:ascii="Courier New" w:hAnsi="Courier New"/>
    </w:rPr>
  </w:style>
  <w:style w:type="character" w:customStyle="1" w:styleId="WW8Num15z0">
    <w:name w:val="WW8Num15z0"/>
    <w:rsid w:val="00034E77"/>
    <w:rPr>
      <w:rFonts w:ascii="Times New Roman" w:hAnsi="Times New Roman" w:cs="Times New Roman"/>
    </w:rPr>
  </w:style>
  <w:style w:type="character" w:customStyle="1" w:styleId="WW8Num16z0">
    <w:name w:val="WW8Num16z0"/>
    <w:rsid w:val="00034E77"/>
    <w:rPr>
      <w:rFonts w:ascii="Courier New" w:hAnsi="Courier New"/>
    </w:rPr>
  </w:style>
  <w:style w:type="character" w:customStyle="1" w:styleId="WW8Num17z0">
    <w:name w:val="WW8Num17z0"/>
    <w:rsid w:val="00034E77"/>
    <w:rPr>
      <w:rFonts w:ascii="Courier New" w:hAnsi="Courier New"/>
    </w:rPr>
  </w:style>
  <w:style w:type="character" w:customStyle="1" w:styleId="WW8Num19z0">
    <w:name w:val="WW8Num19z0"/>
    <w:rsid w:val="00034E77"/>
    <w:rPr>
      <w:rFonts w:ascii="Times New Roman" w:hAnsi="Times New Roman" w:cs="Times New Roman"/>
    </w:rPr>
  </w:style>
  <w:style w:type="character" w:customStyle="1" w:styleId="WW8Num21z0">
    <w:name w:val="WW8Num21z0"/>
    <w:rsid w:val="00034E77"/>
    <w:rPr>
      <w:rFonts w:ascii="Times New Roman" w:hAnsi="Times New Roman" w:cs="Times New Roman"/>
    </w:rPr>
  </w:style>
  <w:style w:type="character" w:customStyle="1" w:styleId="WW8Num22z0">
    <w:name w:val="WW8Num22z0"/>
    <w:rsid w:val="00034E77"/>
    <w:rPr>
      <w:rFonts w:ascii="Courier New" w:hAnsi="Courier New"/>
    </w:rPr>
  </w:style>
  <w:style w:type="character" w:customStyle="1" w:styleId="WW8Num23z0">
    <w:name w:val="WW8Num23z0"/>
    <w:rsid w:val="00034E77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034E77"/>
  </w:style>
  <w:style w:type="character" w:customStyle="1" w:styleId="WW8Num2z0">
    <w:name w:val="WW8Num2z0"/>
    <w:rsid w:val="00034E77"/>
    <w:rPr>
      <w:rFonts w:ascii="Courier New" w:hAnsi="Courier New"/>
    </w:rPr>
  </w:style>
  <w:style w:type="character" w:customStyle="1" w:styleId="WW8Num3z0">
    <w:name w:val="WW8Num3z0"/>
    <w:rsid w:val="00034E77"/>
    <w:rPr>
      <w:rFonts w:ascii="Courier New" w:hAnsi="Courier New"/>
    </w:rPr>
  </w:style>
  <w:style w:type="character" w:customStyle="1" w:styleId="WW8Num9z0">
    <w:name w:val="WW8Num9z0"/>
    <w:rsid w:val="00034E77"/>
    <w:rPr>
      <w:rFonts w:ascii="Courier New" w:hAnsi="Courier New"/>
    </w:rPr>
  </w:style>
  <w:style w:type="character" w:customStyle="1" w:styleId="WW8Num10z0">
    <w:name w:val="WW8Num10z0"/>
    <w:rsid w:val="00034E77"/>
    <w:rPr>
      <w:rFonts w:ascii="Courier New" w:hAnsi="Courier New"/>
    </w:rPr>
  </w:style>
  <w:style w:type="character" w:customStyle="1" w:styleId="WW8Num12z0">
    <w:name w:val="WW8Num12z0"/>
    <w:rsid w:val="00034E77"/>
    <w:rPr>
      <w:rFonts w:ascii="Courier New" w:hAnsi="Courier New"/>
    </w:rPr>
  </w:style>
  <w:style w:type="character" w:customStyle="1" w:styleId="WW8Num13z0">
    <w:name w:val="WW8Num13z0"/>
    <w:rsid w:val="00034E77"/>
    <w:rPr>
      <w:rFonts w:ascii="Courier New" w:hAnsi="Courier New"/>
    </w:rPr>
  </w:style>
  <w:style w:type="character" w:customStyle="1" w:styleId="WW8Num14z0">
    <w:name w:val="WW8Num14z0"/>
    <w:rsid w:val="00034E77"/>
    <w:rPr>
      <w:rFonts w:ascii="Courier New" w:hAnsi="Courier New"/>
    </w:rPr>
  </w:style>
  <w:style w:type="character" w:customStyle="1" w:styleId="WW8Num18z0">
    <w:name w:val="WW8Num18z0"/>
    <w:rsid w:val="00034E77"/>
    <w:rPr>
      <w:rFonts w:ascii="Courier New" w:hAnsi="Courier New"/>
    </w:rPr>
  </w:style>
  <w:style w:type="character" w:customStyle="1" w:styleId="WW8Num20z0">
    <w:name w:val="WW8Num20z0"/>
    <w:rsid w:val="00034E77"/>
    <w:rPr>
      <w:rFonts w:ascii="Times New Roman" w:hAnsi="Times New Roman" w:cs="Times New Roman"/>
    </w:rPr>
  </w:style>
  <w:style w:type="character" w:customStyle="1" w:styleId="WW8Num24z0">
    <w:name w:val="WW8Num24z0"/>
    <w:rsid w:val="00034E77"/>
    <w:rPr>
      <w:rFonts w:ascii="Courier New" w:hAnsi="Courier New"/>
    </w:rPr>
  </w:style>
  <w:style w:type="character" w:customStyle="1" w:styleId="WW8Num25z0">
    <w:name w:val="WW8Num25z0"/>
    <w:rsid w:val="00034E77"/>
    <w:rPr>
      <w:rFonts w:ascii="Courier New" w:hAnsi="Courier New"/>
    </w:rPr>
  </w:style>
  <w:style w:type="character" w:customStyle="1" w:styleId="WW8Num26z0">
    <w:name w:val="WW8Num26z0"/>
    <w:rsid w:val="00034E77"/>
    <w:rPr>
      <w:rFonts w:ascii="Courier New" w:hAnsi="Courier New"/>
    </w:rPr>
  </w:style>
  <w:style w:type="character" w:customStyle="1" w:styleId="WW8Num27z0">
    <w:name w:val="WW8Num27z0"/>
    <w:rsid w:val="00034E77"/>
    <w:rPr>
      <w:rFonts w:ascii="Courier New" w:hAnsi="Courier New"/>
    </w:rPr>
  </w:style>
  <w:style w:type="character" w:customStyle="1" w:styleId="WW8Num28z0">
    <w:name w:val="WW8Num28z0"/>
    <w:rsid w:val="00034E77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034E77"/>
    <w:rPr>
      <w:rFonts w:ascii="Courier New" w:hAnsi="Courier New"/>
    </w:rPr>
  </w:style>
  <w:style w:type="character" w:customStyle="1" w:styleId="WW8Num30z0">
    <w:name w:val="WW8Num30z0"/>
    <w:rsid w:val="00034E77"/>
    <w:rPr>
      <w:rFonts w:ascii="Courier New" w:hAnsi="Courier New"/>
    </w:rPr>
  </w:style>
  <w:style w:type="character" w:customStyle="1" w:styleId="WW8Num31z0">
    <w:name w:val="WW8Num31z0"/>
    <w:rsid w:val="00034E77"/>
    <w:rPr>
      <w:rFonts w:ascii="Courier New" w:hAnsi="Courier New"/>
    </w:rPr>
  </w:style>
  <w:style w:type="character" w:customStyle="1" w:styleId="WW8Num34z0">
    <w:name w:val="WW8Num34z0"/>
    <w:rsid w:val="00034E77"/>
    <w:rPr>
      <w:rFonts w:ascii="Agency FB" w:hAnsi="Agency FB"/>
    </w:rPr>
  </w:style>
  <w:style w:type="character" w:customStyle="1" w:styleId="WW8Num34z1">
    <w:name w:val="WW8Num34z1"/>
    <w:rsid w:val="00034E77"/>
    <w:rPr>
      <w:rFonts w:ascii="Courier New" w:hAnsi="Courier New" w:cs="Courier New"/>
    </w:rPr>
  </w:style>
  <w:style w:type="character" w:customStyle="1" w:styleId="WW8Num34z2">
    <w:name w:val="WW8Num34z2"/>
    <w:rsid w:val="00034E77"/>
    <w:rPr>
      <w:rFonts w:ascii="Wingdings" w:hAnsi="Wingdings"/>
    </w:rPr>
  </w:style>
  <w:style w:type="character" w:customStyle="1" w:styleId="WW8Num34z3">
    <w:name w:val="WW8Num34z3"/>
    <w:rsid w:val="00034E77"/>
    <w:rPr>
      <w:rFonts w:ascii="Symbol" w:hAnsi="Symbol"/>
    </w:rPr>
  </w:style>
  <w:style w:type="character" w:customStyle="1" w:styleId="WW8Num35z0">
    <w:name w:val="WW8Num35z0"/>
    <w:rsid w:val="00034E77"/>
    <w:rPr>
      <w:rFonts w:ascii="Courier New" w:hAnsi="Courier New"/>
    </w:rPr>
  </w:style>
  <w:style w:type="character" w:customStyle="1" w:styleId="WW8Num36z0">
    <w:name w:val="WW8Num36z0"/>
    <w:rsid w:val="00034E77"/>
    <w:rPr>
      <w:rFonts w:ascii="Courier New" w:hAnsi="Courier New"/>
    </w:rPr>
  </w:style>
  <w:style w:type="character" w:customStyle="1" w:styleId="WW8Num37z0">
    <w:name w:val="WW8Num37z0"/>
    <w:rsid w:val="00034E77"/>
    <w:rPr>
      <w:rFonts w:ascii="Courier New" w:hAnsi="Courier New"/>
    </w:rPr>
  </w:style>
  <w:style w:type="character" w:customStyle="1" w:styleId="WW8Num37z1">
    <w:name w:val="WW8Num37z1"/>
    <w:rsid w:val="00034E77"/>
    <w:rPr>
      <w:rFonts w:ascii="Courier New" w:hAnsi="Courier New" w:cs="Courier New"/>
    </w:rPr>
  </w:style>
  <w:style w:type="character" w:customStyle="1" w:styleId="WW8Num37z2">
    <w:name w:val="WW8Num37z2"/>
    <w:rsid w:val="00034E77"/>
    <w:rPr>
      <w:rFonts w:ascii="Wingdings" w:hAnsi="Wingdings"/>
    </w:rPr>
  </w:style>
  <w:style w:type="character" w:customStyle="1" w:styleId="WW8Num39z0">
    <w:name w:val="WW8Num39z0"/>
    <w:rsid w:val="00034E77"/>
    <w:rPr>
      <w:rFonts w:ascii="Courier New" w:hAnsi="Courier New"/>
    </w:rPr>
  </w:style>
  <w:style w:type="character" w:customStyle="1" w:styleId="WW8Num42z0">
    <w:name w:val="WW8Num42z0"/>
    <w:rsid w:val="00034E77"/>
    <w:rPr>
      <w:rFonts w:ascii="Times New Roman" w:hAnsi="Times New Roman" w:cs="Times New Roman"/>
    </w:rPr>
  </w:style>
  <w:style w:type="character" w:customStyle="1" w:styleId="WW8Num44z0">
    <w:name w:val="WW8Num44z0"/>
    <w:rsid w:val="00034E77"/>
    <w:rPr>
      <w:rFonts w:ascii="Courier New" w:hAnsi="Courier New"/>
    </w:rPr>
  </w:style>
  <w:style w:type="character" w:customStyle="1" w:styleId="WW8NumSt10z0">
    <w:name w:val="WW8NumSt10z0"/>
    <w:rsid w:val="00034E77"/>
    <w:rPr>
      <w:rFonts w:ascii="Times New Roman" w:hAnsi="Times New Roman" w:cs="Times New Roman"/>
    </w:rPr>
  </w:style>
  <w:style w:type="character" w:customStyle="1" w:styleId="WW8NumSt14z0">
    <w:name w:val="WW8NumSt14z0"/>
    <w:rsid w:val="00034E77"/>
    <w:rPr>
      <w:rFonts w:ascii="Times New Roman" w:hAnsi="Times New Roman" w:cs="Times New Roman"/>
    </w:rPr>
  </w:style>
  <w:style w:type="character" w:customStyle="1" w:styleId="WW8NumSt16z0">
    <w:name w:val="WW8NumSt16z0"/>
    <w:rsid w:val="00034E77"/>
    <w:rPr>
      <w:rFonts w:ascii="Times New Roman" w:hAnsi="Times New Roman" w:cs="Times New Roman"/>
    </w:rPr>
  </w:style>
  <w:style w:type="character" w:customStyle="1" w:styleId="20">
    <w:name w:val="Основной шрифт абзаца2"/>
    <w:rsid w:val="00034E77"/>
  </w:style>
  <w:style w:type="character" w:customStyle="1" w:styleId="10">
    <w:name w:val="Заголовок 1 Знак"/>
    <w:basedOn w:val="20"/>
    <w:rsid w:val="00034E7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1">
    <w:name w:val="Заголовок 2 Знак"/>
    <w:basedOn w:val="20"/>
    <w:rsid w:val="00034E7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20"/>
    <w:rsid w:val="00034E7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20"/>
    <w:rsid w:val="00034E7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4">
    <w:name w:val="Основной текст Знак"/>
    <w:basedOn w:val="20"/>
    <w:uiPriority w:val="99"/>
    <w:rsid w:val="00034E77"/>
    <w:rPr>
      <w:sz w:val="24"/>
      <w:szCs w:val="24"/>
    </w:rPr>
  </w:style>
  <w:style w:type="character" w:customStyle="1" w:styleId="a5">
    <w:name w:val="Основной текст с отступом Знак"/>
    <w:basedOn w:val="20"/>
    <w:rsid w:val="00034E77"/>
    <w:rPr>
      <w:sz w:val="24"/>
      <w:szCs w:val="24"/>
    </w:rPr>
  </w:style>
  <w:style w:type="character" w:customStyle="1" w:styleId="a6">
    <w:name w:val="Верхний колонтитул Знак"/>
    <w:basedOn w:val="20"/>
    <w:rsid w:val="00034E77"/>
    <w:rPr>
      <w:sz w:val="24"/>
      <w:szCs w:val="24"/>
    </w:rPr>
  </w:style>
  <w:style w:type="character" w:customStyle="1" w:styleId="a7">
    <w:name w:val="Нижний колонтитул Знак"/>
    <w:basedOn w:val="20"/>
    <w:rsid w:val="00034E77"/>
    <w:rPr>
      <w:sz w:val="24"/>
      <w:szCs w:val="24"/>
    </w:rPr>
  </w:style>
  <w:style w:type="character" w:styleId="a8">
    <w:name w:val="page number"/>
    <w:basedOn w:val="20"/>
    <w:rsid w:val="00034E77"/>
    <w:rPr>
      <w:rFonts w:cs="Times New Roman"/>
    </w:rPr>
  </w:style>
  <w:style w:type="character" w:customStyle="1" w:styleId="22">
    <w:name w:val="Основной текст с отступом 2 Знак"/>
    <w:basedOn w:val="20"/>
    <w:rsid w:val="00034E77"/>
    <w:rPr>
      <w:sz w:val="24"/>
      <w:szCs w:val="24"/>
    </w:rPr>
  </w:style>
  <w:style w:type="character" w:customStyle="1" w:styleId="a9">
    <w:name w:val="Название Знак"/>
    <w:basedOn w:val="20"/>
    <w:rsid w:val="00034E7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034E77"/>
    <w:rPr>
      <w:rFonts w:ascii="Courier New" w:hAnsi="Courier New"/>
    </w:rPr>
  </w:style>
  <w:style w:type="character" w:customStyle="1" w:styleId="WW8Num33z0">
    <w:name w:val="WW8Num33z0"/>
    <w:rsid w:val="00034E77"/>
    <w:rPr>
      <w:rFonts w:ascii="Courier New" w:hAnsi="Courier New"/>
    </w:rPr>
  </w:style>
  <w:style w:type="character" w:customStyle="1" w:styleId="WW8Num38z0">
    <w:name w:val="WW8Num38z0"/>
    <w:rsid w:val="00034E77"/>
    <w:rPr>
      <w:rFonts w:ascii="Courier New" w:hAnsi="Courier New"/>
    </w:rPr>
  </w:style>
  <w:style w:type="character" w:customStyle="1" w:styleId="WW8Num40z0">
    <w:name w:val="WW8Num40z0"/>
    <w:rsid w:val="00034E77"/>
    <w:rPr>
      <w:rFonts w:ascii="Courier New" w:hAnsi="Courier New"/>
    </w:rPr>
  </w:style>
  <w:style w:type="character" w:customStyle="1" w:styleId="WW8Num41z0">
    <w:name w:val="WW8Num41z0"/>
    <w:rsid w:val="00034E77"/>
    <w:rPr>
      <w:rFonts w:ascii="Times New Roman" w:hAnsi="Times New Roman"/>
      <w:sz w:val="26"/>
    </w:rPr>
  </w:style>
  <w:style w:type="character" w:customStyle="1" w:styleId="WW8Num45z0">
    <w:name w:val="WW8Num45z0"/>
    <w:rsid w:val="00034E77"/>
    <w:rPr>
      <w:rFonts w:ascii="Courier New" w:hAnsi="Courier New"/>
    </w:rPr>
  </w:style>
  <w:style w:type="character" w:customStyle="1" w:styleId="WW8Num46z0">
    <w:name w:val="WW8Num46z0"/>
    <w:rsid w:val="00034E77"/>
    <w:rPr>
      <w:rFonts w:ascii="Courier New" w:hAnsi="Courier New"/>
    </w:rPr>
  </w:style>
  <w:style w:type="character" w:customStyle="1" w:styleId="WW8NumSt13z0">
    <w:name w:val="WW8NumSt13z0"/>
    <w:rsid w:val="00034E77"/>
    <w:rPr>
      <w:rFonts w:ascii="Courier New" w:hAnsi="Courier New"/>
    </w:rPr>
  </w:style>
  <w:style w:type="character" w:customStyle="1" w:styleId="WW8NumSt40z0">
    <w:name w:val="WW8NumSt40z0"/>
    <w:rsid w:val="00034E77"/>
    <w:rPr>
      <w:rFonts w:ascii="Courier New" w:hAnsi="Courier New"/>
    </w:rPr>
  </w:style>
  <w:style w:type="character" w:customStyle="1" w:styleId="11">
    <w:name w:val="Основной шрифт абзаца1"/>
    <w:rsid w:val="00034E77"/>
  </w:style>
  <w:style w:type="character" w:styleId="HTML">
    <w:name w:val="HTML Acronym"/>
    <w:basedOn w:val="11"/>
    <w:rsid w:val="00034E77"/>
    <w:rPr>
      <w:rFonts w:cs="Times New Roman"/>
    </w:rPr>
  </w:style>
  <w:style w:type="character" w:styleId="aa">
    <w:name w:val="Hyperlink"/>
    <w:basedOn w:val="11"/>
    <w:uiPriority w:val="99"/>
    <w:rsid w:val="00034E77"/>
    <w:rPr>
      <w:rFonts w:cs="Times New Roman"/>
      <w:color w:val="0000FF"/>
      <w:u w:val="single"/>
    </w:rPr>
  </w:style>
  <w:style w:type="character" w:styleId="HTML0">
    <w:name w:val="HTML Cite"/>
    <w:basedOn w:val="11"/>
    <w:rsid w:val="00034E77"/>
    <w:rPr>
      <w:rFonts w:cs="Times New Roman"/>
      <w:i/>
      <w:iCs/>
    </w:rPr>
  </w:style>
  <w:style w:type="character" w:customStyle="1" w:styleId="HTML1">
    <w:name w:val="Адрес HTML Знак"/>
    <w:basedOn w:val="20"/>
    <w:rsid w:val="00034E77"/>
    <w:rPr>
      <w:i/>
      <w:iCs/>
      <w:sz w:val="24"/>
      <w:szCs w:val="24"/>
    </w:rPr>
  </w:style>
  <w:style w:type="character" w:customStyle="1" w:styleId="ab">
    <w:name w:val="Подзаголовок Знак"/>
    <w:basedOn w:val="20"/>
    <w:rsid w:val="00034E77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0"/>
    <w:rsid w:val="00034E77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0"/>
    <w:rsid w:val="00034E77"/>
    <w:rPr>
      <w:rFonts w:cs="Times New Roman"/>
      <w:color w:val="800080"/>
      <w:u w:val="single"/>
    </w:rPr>
  </w:style>
  <w:style w:type="character" w:customStyle="1" w:styleId="ei1">
    <w:name w:val="ei1"/>
    <w:basedOn w:val="20"/>
    <w:rsid w:val="00034E77"/>
    <w:rPr>
      <w:rFonts w:cs="Times New Roman"/>
    </w:rPr>
  </w:style>
  <w:style w:type="character" w:customStyle="1" w:styleId="page-subhead3">
    <w:name w:val="page-subhead3"/>
    <w:rsid w:val="00034E77"/>
    <w:rPr>
      <w:color w:val="2F2F2F"/>
      <w:sz w:val="16"/>
    </w:rPr>
  </w:style>
  <w:style w:type="character" w:customStyle="1" w:styleId="ad">
    <w:name w:val="Текст выноски Знак"/>
    <w:basedOn w:val="20"/>
    <w:rsid w:val="00034E77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0"/>
    <w:rsid w:val="00034E77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034E77"/>
    <w:rPr>
      <w:rFonts w:ascii="Cambria" w:eastAsia="Times New Roman" w:hAnsi="Cambria" w:cs="Times New Roman"/>
      <w:b w:val="0"/>
      <w:bCs/>
      <w:kern w:val="1"/>
      <w:sz w:val="28"/>
      <w:szCs w:val="24"/>
    </w:rPr>
  </w:style>
  <w:style w:type="character" w:customStyle="1" w:styleId="24">
    <w:name w:val="Стиль2 Знак"/>
    <w:basedOn w:val="21"/>
    <w:rsid w:val="00034E77"/>
    <w:rPr>
      <w:rFonts w:ascii="Cambria" w:eastAsia="Times New Roman" w:hAnsi="Cambria" w:cs="Times New Roman"/>
      <w:b w:val="0"/>
      <w:bCs/>
      <w:i/>
      <w:iCs/>
      <w:sz w:val="28"/>
      <w:szCs w:val="24"/>
    </w:rPr>
  </w:style>
  <w:style w:type="character" w:customStyle="1" w:styleId="70">
    <w:name w:val="Заголовок 7 Знак"/>
    <w:basedOn w:val="20"/>
    <w:rsid w:val="00034E77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basedOn w:val="20"/>
    <w:rsid w:val="00034E77"/>
    <w:rPr>
      <w:rFonts w:ascii="Cambria" w:eastAsia="Times New Roman" w:hAnsi="Cambria" w:cs="Times New Roman"/>
      <w:sz w:val="22"/>
      <w:szCs w:val="22"/>
    </w:rPr>
  </w:style>
  <w:style w:type="character" w:customStyle="1" w:styleId="af">
    <w:name w:val="Символ нумерации"/>
    <w:rsid w:val="00034E77"/>
  </w:style>
  <w:style w:type="paragraph" w:customStyle="1" w:styleId="af0">
    <w:name w:val="Заголовок"/>
    <w:basedOn w:val="a"/>
    <w:next w:val="a0"/>
    <w:rsid w:val="00034E77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uiPriority w:val="99"/>
    <w:rsid w:val="00034E77"/>
    <w:pPr>
      <w:spacing w:after="120"/>
    </w:pPr>
  </w:style>
  <w:style w:type="paragraph" w:styleId="af1">
    <w:name w:val="List"/>
    <w:basedOn w:val="a0"/>
    <w:rsid w:val="00034E77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25">
    <w:name w:val="Название2"/>
    <w:basedOn w:val="a"/>
    <w:rsid w:val="00034E77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034E77"/>
    <w:pPr>
      <w:suppressLineNumbers/>
    </w:pPr>
  </w:style>
  <w:style w:type="paragraph" w:customStyle="1" w:styleId="af2">
    <w:name w:val="Стиль"/>
    <w:rsid w:val="00034E77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27">
    <w:name w:val="Обычный2"/>
    <w:rsid w:val="00034E7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034E77"/>
    <w:pPr>
      <w:suppressAutoHyphens/>
      <w:autoSpaceDE w:val="0"/>
    </w:pPr>
    <w:rPr>
      <w:rFonts w:eastAsia="Arial"/>
      <w:lang w:val="en-US" w:eastAsia="ar-SA"/>
    </w:rPr>
  </w:style>
  <w:style w:type="paragraph" w:styleId="af3">
    <w:name w:val="Body Text Indent"/>
    <w:basedOn w:val="a"/>
    <w:rsid w:val="00034E77"/>
    <w:pPr>
      <w:spacing w:after="120"/>
      <w:ind w:left="283"/>
    </w:pPr>
  </w:style>
  <w:style w:type="paragraph" w:styleId="af4">
    <w:name w:val="header"/>
    <w:basedOn w:val="a"/>
    <w:rsid w:val="00034E77"/>
  </w:style>
  <w:style w:type="paragraph" w:styleId="af5">
    <w:name w:val="footer"/>
    <w:basedOn w:val="a"/>
    <w:rsid w:val="00034E77"/>
  </w:style>
  <w:style w:type="paragraph" w:customStyle="1" w:styleId="210">
    <w:name w:val="Основной текст с отступом 21"/>
    <w:basedOn w:val="a"/>
    <w:rsid w:val="00034E77"/>
    <w:pPr>
      <w:spacing w:after="120" w:line="480" w:lineRule="auto"/>
      <w:ind w:left="283"/>
    </w:pPr>
  </w:style>
  <w:style w:type="paragraph" w:styleId="af6">
    <w:name w:val="Title"/>
    <w:basedOn w:val="a"/>
    <w:next w:val="af7"/>
    <w:qFormat/>
    <w:rsid w:val="00034E77"/>
    <w:pPr>
      <w:jc w:val="center"/>
    </w:pPr>
    <w:rPr>
      <w:b/>
      <w:bCs/>
    </w:rPr>
  </w:style>
  <w:style w:type="paragraph" w:styleId="af7">
    <w:name w:val="Subtitle"/>
    <w:basedOn w:val="af0"/>
    <w:next w:val="a0"/>
    <w:qFormat/>
    <w:rsid w:val="00034E77"/>
    <w:pPr>
      <w:jc w:val="center"/>
    </w:pPr>
    <w:rPr>
      <w:i/>
      <w:iCs/>
    </w:rPr>
  </w:style>
  <w:style w:type="paragraph" w:customStyle="1" w:styleId="13">
    <w:name w:val="Название1"/>
    <w:basedOn w:val="a"/>
    <w:rsid w:val="00034E77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4">
    <w:name w:val="Указатель1"/>
    <w:basedOn w:val="a"/>
    <w:rsid w:val="00034E77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5">
    <w:name w:val="Обычный отступ1"/>
    <w:basedOn w:val="a"/>
    <w:next w:val="a"/>
    <w:rsid w:val="00034E77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8"/>
    <w:rsid w:val="00034E77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6">
    <w:name w:val="Название объекта1"/>
    <w:basedOn w:val="a"/>
    <w:rsid w:val="00034E77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9">
    <w:name w:val="Таблица №"/>
    <w:basedOn w:val="a"/>
    <w:next w:val="a"/>
    <w:rsid w:val="00034E77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a">
    <w:name w:val="Таблица в центре"/>
    <w:basedOn w:val="a"/>
    <w:rsid w:val="00034E77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b">
    <w:name w:val="Таблица влево"/>
    <w:basedOn w:val="a"/>
    <w:rsid w:val="00034E77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c">
    <w:name w:val="Таблица название"/>
    <w:basedOn w:val="a"/>
    <w:next w:val="a"/>
    <w:rsid w:val="00034E77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8">
    <w:name w:val="Текст с красной"/>
    <w:basedOn w:val="a"/>
    <w:rsid w:val="00034E77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7">
    <w:name w:val="toc 1"/>
    <w:basedOn w:val="a"/>
    <w:next w:val="a"/>
    <w:uiPriority w:val="39"/>
    <w:qFormat/>
    <w:rsid w:val="00034E77"/>
    <w:pPr>
      <w:spacing w:before="360"/>
    </w:pPr>
    <w:rPr>
      <w:rFonts w:ascii="Cambria" w:hAnsi="Cambria"/>
      <w:b/>
      <w:bCs/>
      <w:caps/>
    </w:rPr>
  </w:style>
  <w:style w:type="paragraph" w:customStyle="1" w:styleId="18">
    <w:name w:val="Текст1"/>
    <w:basedOn w:val="a"/>
    <w:rsid w:val="00034E77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uiPriority w:val="39"/>
    <w:qFormat/>
    <w:rsid w:val="00034E77"/>
    <w:pPr>
      <w:spacing w:before="240"/>
    </w:pPr>
    <w:rPr>
      <w:rFonts w:ascii="Calibri" w:hAnsi="Calibri"/>
      <w:b/>
      <w:bCs/>
      <w:sz w:val="20"/>
      <w:szCs w:val="20"/>
    </w:rPr>
  </w:style>
  <w:style w:type="paragraph" w:styleId="31">
    <w:name w:val="toc 3"/>
    <w:basedOn w:val="a"/>
    <w:next w:val="a"/>
    <w:uiPriority w:val="39"/>
    <w:qFormat/>
    <w:rsid w:val="00034E77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rsid w:val="00034E77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paragraph" w:styleId="afd">
    <w:name w:val="envelope address"/>
    <w:basedOn w:val="a"/>
    <w:rsid w:val="00034E77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e">
    <w:name w:val="Рисунок название"/>
    <w:basedOn w:val="a"/>
    <w:rsid w:val="00034E77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9">
    <w:name w:val="Нумерованный список1"/>
    <w:basedOn w:val="a"/>
    <w:rsid w:val="00034E77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">
    <w:name w:val="Содержимое таблицы"/>
    <w:basedOn w:val="a"/>
    <w:rsid w:val="00034E77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Заголовок таблицы"/>
    <w:basedOn w:val="aff"/>
    <w:rsid w:val="00034E77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034E77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2">
    <w:name w:val="список с точками"/>
    <w:basedOn w:val="a"/>
    <w:rsid w:val="00034E77"/>
    <w:pPr>
      <w:spacing w:line="312" w:lineRule="auto"/>
      <w:ind w:left="720" w:hanging="360"/>
      <w:jc w:val="both"/>
    </w:pPr>
  </w:style>
  <w:style w:type="paragraph" w:customStyle="1" w:styleId="211">
    <w:name w:val="Основной текст 21"/>
    <w:basedOn w:val="a"/>
    <w:rsid w:val="00034E77"/>
    <w:pPr>
      <w:spacing w:after="120" w:line="480" w:lineRule="auto"/>
    </w:pPr>
  </w:style>
  <w:style w:type="paragraph" w:customStyle="1" w:styleId="tabletitle">
    <w:name w:val="table_title"/>
    <w:basedOn w:val="a"/>
    <w:rsid w:val="00034E77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034E77"/>
    <w:pPr>
      <w:spacing w:before="280" w:after="280"/>
    </w:pPr>
  </w:style>
  <w:style w:type="paragraph" w:styleId="aff3">
    <w:name w:val="Balloon Text"/>
    <w:basedOn w:val="a"/>
    <w:rsid w:val="00034E77"/>
    <w:rPr>
      <w:rFonts w:ascii="Tahoma" w:hAnsi="Tahoma" w:cs="Tahoma"/>
      <w:sz w:val="16"/>
      <w:szCs w:val="16"/>
    </w:rPr>
  </w:style>
  <w:style w:type="paragraph" w:customStyle="1" w:styleId="Style20">
    <w:name w:val="Style20"/>
    <w:basedOn w:val="a"/>
    <w:next w:val="a"/>
    <w:rsid w:val="00034E77"/>
    <w:pPr>
      <w:autoSpaceDE w:val="0"/>
    </w:pPr>
  </w:style>
  <w:style w:type="paragraph" w:customStyle="1" w:styleId="1a">
    <w:name w:val="Схема документа1"/>
    <w:basedOn w:val="a"/>
    <w:rsid w:val="00034E77"/>
    <w:rPr>
      <w:rFonts w:ascii="Tahoma" w:hAnsi="Tahoma" w:cs="Tahoma"/>
      <w:sz w:val="16"/>
      <w:szCs w:val="16"/>
    </w:rPr>
  </w:style>
  <w:style w:type="paragraph" w:styleId="aff4">
    <w:name w:val="List Paragraph"/>
    <w:basedOn w:val="a"/>
    <w:qFormat/>
    <w:rsid w:val="00034E77"/>
    <w:pPr>
      <w:ind w:left="720"/>
    </w:pPr>
  </w:style>
  <w:style w:type="paragraph" w:customStyle="1" w:styleId="1b">
    <w:name w:val="Обычный1"/>
    <w:rsid w:val="00034E77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32">
    <w:name w:val="Обычный3"/>
    <w:rsid w:val="00034E77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c">
    <w:name w:val="Стиль1"/>
    <w:basedOn w:val="1"/>
    <w:qFormat/>
    <w:rsid w:val="00034E77"/>
    <w:pPr>
      <w:numPr>
        <w:numId w:val="0"/>
      </w:numPr>
    </w:pPr>
  </w:style>
  <w:style w:type="paragraph" w:customStyle="1" w:styleId="2a">
    <w:name w:val="Стиль2"/>
    <w:basedOn w:val="2"/>
    <w:qFormat/>
    <w:rsid w:val="00034E77"/>
    <w:pPr>
      <w:tabs>
        <w:tab w:val="clear" w:pos="0"/>
      </w:tabs>
      <w:spacing w:before="120" w:after="120"/>
      <w:ind w:left="0" w:firstLine="0"/>
    </w:pPr>
    <w:rPr>
      <w:b/>
    </w:rPr>
  </w:style>
  <w:style w:type="paragraph" w:styleId="aff5">
    <w:name w:val="TOC Heading"/>
    <w:basedOn w:val="1"/>
    <w:next w:val="a"/>
    <w:uiPriority w:val="39"/>
    <w:qFormat/>
    <w:rsid w:val="00034E77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034E77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034E77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034E77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034E77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034E77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034E77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034E77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52">
    <w:name w:val="Обычный5"/>
    <w:rsid w:val="00034E77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d">
    <w:name w:val="Цитата1"/>
    <w:basedOn w:val="a"/>
    <w:rsid w:val="00034E77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034E77"/>
    <w:pPr>
      <w:tabs>
        <w:tab w:val="right" w:leader="dot" w:pos="7091"/>
      </w:tabs>
      <w:ind w:left="2547"/>
    </w:pPr>
  </w:style>
  <w:style w:type="paragraph" w:styleId="2b">
    <w:name w:val="Body Text 2"/>
    <w:basedOn w:val="a"/>
    <w:link w:val="212"/>
    <w:uiPriority w:val="99"/>
    <w:unhideWhenUsed/>
    <w:rsid w:val="007B0BF1"/>
    <w:pPr>
      <w:spacing w:after="120" w:line="480" w:lineRule="auto"/>
    </w:pPr>
  </w:style>
  <w:style w:type="character" w:customStyle="1" w:styleId="212">
    <w:name w:val="Основной текст 2 Знак1"/>
    <w:basedOn w:val="a1"/>
    <w:link w:val="2b"/>
    <w:uiPriority w:val="99"/>
    <w:rsid w:val="007B0BF1"/>
    <w:rPr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uiPriority w:val="9"/>
    <w:semiHidden/>
    <w:rsid w:val="00BB7DD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table" w:styleId="aff6">
    <w:name w:val="Table Grid"/>
    <w:basedOn w:val="a2"/>
    <w:rsid w:val="00BB7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c">
    <w:name w:val="Body Text Indent 2"/>
    <w:basedOn w:val="a"/>
    <w:link w:val="213"/>
    <w:uiPriority w:val="99"/>
    <w:semiHidden/>
    <w:unhideWhenUsed/>
    <w:rsid w:val="00D041BA"/>
    <w:pPr>
      <w:spacing w:after="120" w:line="480" w:lineRule="auto"/>
      <w:ind w:left="283"/>
    </w:pPr>
  </w:style>
  <w:style w:type="character" w:customStyle="1" w:styleId="213">
    <w:name w:val="Основной текст с отступом 2 Знак1"/>
    <w:basedOn w:val="a1"/>
    <w:link w:val="2c"/>
    <w:uiPriority w:val="99"/>
    <w:semiHidden/>
    <w:rsid w:val="00D041BA"/>
    <w:rPr>
      <w:sz w:val="24"/>
      <w:szCs w:val="24"/>
      <w:lang w:eastAsia="ar-SA"/>
    </w:rPr>
  </w:style>
  <w:style w:type="paragraph" w:customStyle="1" w:styleId="Style7">
    <w:name w:val="Style7"/>
    <w:basedOn w:val="a"/>
    <w:uiPriority w:val="99"/>
    <w:rsid w:val="000C36B9"/>
    <w:pPr>
      <w:widowControl w:val="0"/>
      <w:autoSpaceDE w:val="0"/>
      <w:autoSpaceDN w:val="0"/>
      <w:adjustRightInd w:val="0"/>
    </w:pPr>
    <w:rPr>
      <w:lang w:eastAsia="ru-RU"/>
    </w:rPr>
  </w:style>
  <w:style w:type="character" w:customStyle="1" w:styleId="FontStyle15">
    <w:name w:val="Font Style15"/>
    <w:basedOn w:val="a1"/>
    <w:rsid w:val="000C36B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0C36B9"/>
    <w:pPr>
      <w:widowControl w:val="0"/>
      <w:autoSpaceDE w:val="0"/>
      <w:autoSpaceDN w:val="0"/>
      <w:adjustRightInd w:val="0"/>
      <w:spacing w:line="230" w:lineRule="exact"/>
      <w:jc w:val="center"/>
    </w:pPr>
    <w:rPr>
      <w:lang w:eastAsia="ru-RU"/>
    </w:rPr>
  </w:style>
  <w:style w:type="character" w:customStyle="1" w:styleId="FontStyle36">
    <w:name w:val="Font Style36"/>
    <w:basedOn w:val="a1"/>
    <w:uiPriority w:val="99"/>
    <w:rsid w:val="000C36B9"/>
    <w:rPr>
      <w:rFonts w:ascii="Times New Roman" w:hAnsi="Times New Roman" w:cs="Times New Roman"/>
      <w:smallCaps/>
      <w:spacing w:val="10"/>
      <w:sz w:val="12"/>
      <w:szCs w:val="12"/>
    </w:rPr>
  </w:style>
  <w:style w:type="character" w:customStyle="1" w:styleId="apple-converted-space">
    <w:name w:val="apple-converted-space"/>
    <w:basedOn w:val="a1"/>
    <w:rsid w:val="0076528C"/>
  </w:style>
  <w:style w:type="character" w:customStyle="1" w:styleId="1e">
    <w:name w:val="Основной текст Знак1"/>
    <w:basedOn w:val="a1"/>
    <w:uiPriority w:val="99"/>
    <w:rsid w:val="003E24CA"/>
    <w:rPr>
      <w:rFonts w:ascii="Times New Roman" w:hAnsi="Times New Roman" w:cs="Times New Roman"/>
      <w:b/>
      <w:bCs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9" Type="http://schemas.openxmlformats.org/officeDocument/2006/relationships/footer" Target="footer16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hyperlink" Target="http://www.bibliotekar.ru" TargetMode="External"/><Relationship Id="rId47" Type="http://schemas.openxmlformats.org/officeDocument/2006/relationships/hyperlink" Target="http://auto-history.narod.ru" TargetMode="External"/><Relationship Id="rId50" Type="http://schemas.openxmlformats.org/officeDocument/2006/relationships/hyperlink" Target="http://www.liaz-677.ru" TargetMode="External"/><Relationship Id="rId55" Type="http://schemas.openxmlformats.org/officeDocument/2006/relationships/header" Target="header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54" Type="http://schemas.openxmlformats.org/officeDocument/2006/relationships/hyperlink" Target="http://tehnar.home.nov.ru/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oter" Target="footer12.xml"/><Relationship Id="rId37" Type="http://schemas.openxmlformats.org/officeDocument/2006/relationships/header" Target="header16.xml"/><Relationship Id="rId40" Type="http://schemas.openxmlformats.org/officeDocument/2006/relationships/header" Target="header17.xml"/><Relationship Id="rId45" Type="http://schemas.openxmlformats.org/officeDocument/2006/relationships/hyperlink" Target="http://avtohistori.cn" TargetMode="External"/><Relationship Id="rId53" Type="http://schemas.openxmlformats.org/officeDocument/2006/relationships/hyperlink" Target="http://ru.wikipedia.org" TargetMode="External"/><Relationship Id="rId58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hyperlink" Target="http://creativpower.ru" TargetMode="External"/><Relationship Id="rId57" Type="http://schemas.openxmlformats.org/officeDocument/2006/relationships/footer" Target="footer18.xml"/><Relationship Id="rId61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hyperlink" Target="http://zccxxx.narod.ru/index" TargetMode="External"/><Relationship Id="rId52" Type="http://schemas.openxmlformats.org/officeDocument/2006/relationships/hyperlink" Target="http://evolutsia.com" TargetMode="External"/><Relationship Id="rId60" Type="http://schemas.openxmlformats.org/officeDocument/2006/relationships/footer" Target="footer2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hyperlink" Target="http://www.avtohelp.com/istoriia_sozdaniia_avtomobilia" TargetMode="External"/><Relationship Id="rId48" Type="http://schemas.openxmlformats.org/officeDocument/2006/relationships/hyperlink" Target="http://www.automarkhistory.com/abc.php" TargetMode="External"/><Relationship Id="rId56" Type="http://schemas.openxmlformats.org/officeDocument/2006/relationships/header" Target="header19.xml"/><Relationship Id="rId8" Type="http://schemas.openxmlformats.org/officeDocument/2006/relationships/header" Target="header1.xml"/><Relationship Id="rId51" Type="http://schemas.openxmlformats.org/officeDocument/2006/relationships/hyperlink" Target="http://www.busforum.ru" TargetMode="Externa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oter" Target="footer13.xml"/><Relationship Id="rId38" Type="http://schemas.openxmlformats.org/officeDocument/2006/relationships/footer" Target="footer15.xml"/><Relationship Id="rId46" Type="http://schemas.openxmlformats.org/officeDocument/2006/relationships/hyperlink" Target="http://gaz20.spb.ru/history_pre-pobeda" TargetMode="External"/><Relationship Id="rId59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9DAD1-7A00-408B-A793-FB37FC7E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3828</Words>
  <Characters>21822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</vt:lpstr>
    </vt:vector>
  </TitlesOfParts>
  <Company>The Big Bell</Company>
  <LinksUpToDate>false</LinksUpToDate>
  <CharactersWithSpaces>25599</CharactersWithSpaces>
  <SharedDoc>false</SharedDoc>
  <HLinks>
    <vt:vector size="66" baseType="variant">
      <vt:variant>
        <vt:i4>131097</vt:i4>
      </vt:variant>
      <vt:variant>
        <vt:i4>36</vt:i4>
      </vt:variant>
      <vt:variant>
        <vt:i4>0</vt:i4>
      </vt:variant>
      <vt:variant>
        <vt:i4>5</vt:i4>
      </vt:variant>
      <vt:variant>
        <vt:lpwstr>http://www.technoservice.ru/</vt:lpwstr>
      </vt:variant>
      <vt:variant>
        <vt:lpwstr/>
      </vt:variant>
      <vt:variant>
        <vt:i4>7012414</vt:i4>
      </vt:variant>
      <vt:variant>
        <vt:i4>33</vt:i4>
      </vt:variant>
      <vt:variant>
        <vt:i4>0</vt:i4>
      </vt:variant>
      <vt:variant>
        <vt:i4>5</vt:i4>
      </vt:variant>
      <vt:variant>
        <vt:lpwstr>http://arteg.ru/catalog</vt:lpwstr>
      </vt:variant>
      <vt:variant>
        <vt:lpwstr/>
      </vt:variant>
      <vt:variant>
        <vt:i4>3866747</vt:i4>
      </vt:variant>
      <vt:variant>
        <vt:i4>30</vt:i4>
      </vt:variant>
      <vt:variant>
        <vt:i4>0</vt:i4>
      </vt:variant>
      <vt:variant>
        <vt:i4>5</vt:i4>
      </vt:variant>
      <vt:variant>
        <vt:lpwstr>http://www.launch-euro.ru/</vt:lpwstr>
      </vt:variant>
      <vt:variant>
        <vt:lpwstr/>
      </vt:variant>
      <vt:variant>
        <vt:i4>3604605</vt:i4>
      </vt:variant>
      <vt:variant>
        <vt:i4>27</vt:i4>
      </vt:variant>
      <vt:variant>
        <vt:i4>0</vt:i4>
      </vt:variant>
      <vt:variant>
        <vt:i4>5</vt:i4>
      </vt:variant>
      <vt:variant>
        <vt:lpwstr>http://www.meta-ru.ru/</vt:lpwstr>
      </vt:variant>
      <vt:variant>
        <vt:lpwstr/>
      </vt:variant>
      <vt:variant>
        <vt:i4>6291569</vt:i4>
      </vt:variant>
      <vt:variant>
        <vt:i4>24</vt:i4>
      </vt:variant>
      <vt:variant>
        <vt:i4>0</vt:i4>
      </vt:variant>
      <vt:variant>
        <vt:i4>5</vt:i4>
      </vt:variant>
      <vt:variant>
        <vt:lpwstr>http://www.novgaro.ru/</vt:lpwstr>
      </vt:variant>
      <vt:variant>
        <vt:lpwstr/>
      </vt:variant>
      <vt:variant>
        <vt:i4>6684787</vt:i4>
      </vt:variant>
      <vt:variant>
        <vt:i4>21</vt:i4>
      </vt:variant>
      <vt:variant>
        <vt:i4>0</vt:i4>
      </vt:variant>
      <vt:variant>
        <vt:i4>5</vt:i4>
      </vt:variant>
      <vt:variant>
        <vt:lpwstr>http://garage.partnerstvo.net/</vt:lpwstr>
      </vt:variant>
      <vt:variant>
        <vt:lpwstr/>
      </vt:variant>
      <vt:variant>
        <vt:i4>524352</vt:i4>
      </vt:variant>
      <vt:variant>
        <vt:i4>18</vt:i4>
      </vt:variant>
      <vt:variant>
        <vt:i4>0</vt:i4>
      </vt:variant>
      <vt:variant>
        <vt:i4>5</vt:i4>
      </vt:variant>
      <vt:variant>
        <vt:lpwstr>http://www.teh-avto.ru/production</vt:lpwstr>
      </vt:variant>
      <vt:variant>
        <vt:lpwstr/>
      </vt:variant>
      <vt:variant>
        <vt:i4>1966088</vt:i4>
      </vt:variant>
      <vt:variant>
        <vt:i4>15</vt:i4>
      </vt:variant>
      <vt:variant>
        <vt:i4>0</vt:i4>
      </vt:variant>
      <vt:variant>
        <vt:i4>5</vt:i4>
      </vt:variant>
      <vt:variant>
        <vt:lpwstr>http://www.technocar.ru/</vt:lpwstr>
      </vt:variant>
      <vt:variant>
        <vt:lpwstr/>
      </vt:variant>
      <vt:variant>
        <vt:i4>983125</vt:i4>
      </vt:variant>
      <vt:variant>
        <vt:i4>12</vt:i4>
      </vt:variant>
      <vt:variant>
        <vt:i4>0</vt:i4>
      </vt:variant>
      <vt:variant>
        <vt:i4>5</vt:i4>
      </vt:variant>
      <vt:variant>
        <vt:lpwstr>http://www.technosouz.ru/</vt:lpwstr>
      </vt:variant>
      <vt:variant>
        <vt:lpwstr/>
      </vt:variant>
      <vt:variant>
        <vt:i4>6357029</vt:i4>
      </vt:variant>
      <vt:variant>
        <vt:i4>9</vt:i4>
      </vt:variant>
      <vt:variant>
        <vt:i4>0</vt:i4>
      </vt:variant>
      <vt:variant>
        <vt:i4>5</vt:i4>
      </vt:variant>
      <vt:variant>
        <vt:lpwstr>http://www.intechauto.ru/about.php</vt:lpwstr>
      </vt:variant>
      <vt:variant>
        <vt:lpwstr/>
      </vt:variant>
      <vt:variant>
        <vt:i4>1572875</vt:i4>
      </vt:variant>
      <vt:variant>
        <vt:i4>6</vt:i4>
      </vt:variant>
      <vt:variant>
        <vt:i4>0</vt:i4>
      </vt:variant>
      <vt:variant>
        <vt:i4>5</vt:i4>
      </vt:variant>
      <vt:variant>
        <vt:lpwstr>http://www.sivik.ru/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</dc:title>
  <dc:creator>User</dc:creator>
  <cp:lastModifiedBy>Иван</cp:lastModifiedBy>
  <cp:revision>8</cp:revision>
  <cp:lastPrinted>2015-10-05T08:34:00Z</cp:lastPrinted>
  <dcterms:created xsi:type="dcterms:W3CDTF">2017-05-24T06:17:00Z</dcterms:created>
  <dcterms:modified xsi:type="dcterms:W3CDTF">2017-05-29T06:45:00Z</dcterms:modified>
</cp:coreProperties>
</file>