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A915A0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FCE" w:rsidRDefault="004F0FCE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FCE" w:rsidRDefault="004F0FCE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4F0FCE" w:rsidTr="009F29D8">
        <w:tc>
          <w:tcPr>
            <w:tcW w:w="5245" w:type="dxa"/>
            <w:shd w:val="clear" w:color="auto" w:fill="auto"/>
          </w:tcPr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___________________Д.Н.Пирожков</w:t>
            </w:r>
            <w:proofErr w:type="spellEnd"/>
          </w:p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FCE" w:rsidRPr="002711F3" w:rsidRDefault="004F0FCE" w:rsidP="008A3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«_____»________________201</w:t>
            </w:r>
            <w:r w:rsidR="008A3FD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394" w:type="dxa"/>
            <w:shd w:val="clear" w:color="auto" w:fill="auto"/>
          </w:tcPr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________________И.А.Косачев</w:t>
            </w:r>
            <w:proofErr w:type="spellEnd"/>
          </w:p>
          <w:p w:rsidR="004F0FCE" w:rsidRPr="002711F3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0FCE" w:rsidRPr="002711F3" w:rsidRDefault="004F0FCE" w:rsidP="008A3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>«_____»________________201</w:t>
            </w:r>
            <w:r w:rsidR="008A3FD4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2711F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4F0FCE" w:rsidRPr="001F1AE5" w:rsidTr="009F29D8">
        <w:tc>
          <w:tcPr>
            <w:tcW w:w="5245" w:type="dxa"/>
          </w:tcPr>
          <w:p w:rsidR="004F0FCE" w:rsidRPr="001F1AE5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F0FCE" w:rsidRPr="001F1AE5" w:rsidRDefault="004F0FCE" w:rsidP="009F29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0FCE" w:rsidRDefault="004F0FCE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FCE" w:rsidRPr="00E53647" w:rsidRDefault="004F0FCE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b/>
          <w:sz w:val="28"/>
          <w:szCs w:val="28"/>
        </w:rPr>
        <w:t>Кафедра «Электрификация и автоматизация сельского хозяйства»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УЧЕБНОЙ ДИСЦИПЛИНЫ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«ЭЛЕКТРОТЕХНОЛОГИИ И СВЕТОТЕХНИКА»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A915A0" w:rsidRPr="00E53647" w:rsidRDefault="00B918E1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23.03.03 - «Эксплуатация транспортно-технологических машин и ко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>плексов»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left="354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C88" w:rsidRDefault="008E6C88" w:rsidP="008E6C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1CF8">
        <w:rPr>
          <w:rFonts w:ascii="Times New Roman" w:hAnsi="Times New Roman" w:cs="Times New Roman"/>
          <w:sz w:val="28"/>
          <w:szCs w:val="28"/>
        </w:rPr>
        <w:t xml:space="preserve">Профиль подготовки </w:t>
      </w:r>
    </w:p>
    <w:p w:rsidR="008E6C88" w:rsidRDefault="004F0FCE" w:rsidP="008E6C8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711F3">
        <w:rPr>
          <w:rFonts w:ascii="Times New Roman" w:hAnsi="Times New Roman" w:cs="Times New Roman"/>
          <w:b/>
          <w:bCs/>
          <w:sz w:val="28"/>
          <w:szCs w:val="28"/>
        </w:rPr>
        <w:t>Автомобили и автомобильное хозяйство</w:t>
      </w:r>
      <w:r w:rsidRPr="002742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915A0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FCE" w:rsidRPr="00E53647" w:rsidRDefault="004F0FCE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0FCE" w:rsidRPr="00E53647" w:rsidRDefault="004F0FCE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Барнаул 201</w:t>
      </w:r>
      <w:r w:rsidR="004F0FCE">
        <w:rPr>
          <w:rFonts w:ascii="Times New Roman" w:hAnsi="Times New Roman" w:cs="Times New Roman"/>
          <w:sz w:val="28"/>
          <w:szCs w:val="28"/>
        </w:rPr>
        <w:t>_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  <w:sectPr w:rsidR="00A915A0" w:rsidRPr="00E53647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A915A0" w:rsidRPr="00E53647" w:rsidRDefault="00A915A0" w:rsidP="008A3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учебной дисциплины «Электротехнологии и свет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техника» составлена на основе требований федерального государственного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разовательного стандарта высшего профессионального образования по напра</w:t>
      </w:r>
      <w:r w:rsidRPr="00E53647">
        <w:rPr>
          <w:rFonts w:ascii="Times New Roman" w:hAnsi="Times New Roman" w:cs="Times New Roman"/>
          <w:sz w:val="28"/>
          <w:szCs w:val="28"/>
        </w:rPr>
        <w:t>в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лению подготовки </w:t>
      </w:r>
      <w:r w:rsidR="00B918E1">
        <w:rPr>
          <w:rFonts w:ascii="Times New Roman" w:hAnsi="Times New Roman" w:cs="Times New Roman"/>
          <w:sz w:val="28"/>
          <w:szCs w:val="28"/>
        </w:rPr>
        <w:t>23.03.03 - «Эксплуатация транспортно-технологических м</w:t>
      </w:r>
      <w:r w:rsidR="00B918E1">
        <w:rPr>
          <w:rFonts w:ascii="Times New Roman" w:hAnsi="Times New Roman" w:cs="Times New Roman"/>
          <w:sz w:val="28"/>
          <w:szCs w:val="28"/>
        </w:rPr>
        <w:t>а</w:t>
      </w:r>
      <w:r w:rsidR="00B918E1">
        <w:rPr>
          <w:rFonts w:ascii="Times New Roman" w:hAnsi="Times New Roman" w:cs="Times New Roman"/>
          <w:sz w:val="28"/>
          <w:szCs w:val="28"/>
        </w:rPr>
        <w:t>шин и комплексов»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в соответствии с учебным планом, утвержденным уч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ным советом университета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:</w:t>
      </w:r>
    </w:p>
    <w:p w:rsidR="004F0FCE" w:rsidRDefault="004F0FCE" w:rsidP="008A3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- 201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C2EA5">
        <w:rPr>
          <w:rFonts w:ascii="Times New Roman" w:hAnsi="Times New Roman" w:cs="Times New Roman"/>
          <w:sz w:val="28"/>
          <w:szCs w:val="28"/>
        </w:rPr>
        <w:t xml:space="preserve"> г. по профилю </w:t>
      </w:r>
      <w:r w:rsidRPr="0027425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711F3">
        <w:rPr>
          <w:rFonts w:ascii="Times New Roman" w:hAnsi="Times New Roman" w:cs="Times New Roman"/>
          <w:b/>
          <w:bCs/>
          <w:sz w:val="28"/>
          <w:szCs w:val="28"/>
        </w:rPr>
        <w:t>Автомобили и автомобильное хозяйство</w:t>
      </w:r>
      <w:r w:rsidRPr="0027425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C2EA5">
        <w:rPr>
          <w:rFonts w:ascii="Times New Roman" w:hAnsi="Times New Roman" w:cs="Times New Roman"/>
          <w:sz w:val="28"/>
          <w:szCs w:val="28"/>
        </w:rPr>
        <w:t xml:space="preserve"> для очной формы обучения;</w:t>
      </w:r>
    </w:p>
    <w:p w:rsidR="00A915A0" w:rsidRPr="00E53647" w:rsidRDefault="00A915A0" w:rsidP="004F0F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pStyle w:val="ab"/>
        <w:spacing w:after="0"/>
        <w:rPr>
          <w:sz w:val="28"/>
          <w:szCs w:val="28"/>
        </w:rPr>
      </w:pPr>
      <w:proofErr w:type="gramStart"/>
      <w:r w:rsidRPr="00E53647">
        <w:rPr>
          <w:sz w:val="28"/>
          <w:szCs w:val="28"/>
        </w:rPr>
        <w:t>Рассмотрена</w:t>
      </w:r>
      <w:proofErr w:type="gramEnd"/>
      <w:r w:rsidRPr="00E53647">
        <w:rPr>
          <w:sz w:val="28"/>
          <w:szCs w:val="28"/>
        </w:rPr>
        <w:t xml:space="preserve"> на заседании кафедры, протокол № 1 от </w:t>
      </w:r>
      <w:r w:rsidR="00B918E1">
        <w:rPr>
          <w:sz w:val="28"/>
          <w:szCs w:val="28"/>
        </w:rPr>
        <w:t>20</w:t>
      </w:r>
      <w:r w:rsidRPr="00E53647">
        <w:rPr>
          <w:sz w:val="28"/>
          <w:szCs w:val="28"/>
        </w:rPr>
        <w:t>.09. 2016 г.</w:t>
      </w: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A915A0" w:rsidRPr="00E53647" w:rsidRDefault="00A915A0" w:rsidP="00A915A0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д.т.н., профессор</w:t>
      </w:r>
      <w:r w:rsidRPr="00E53647">
        <w:rPr>
          <w:rFonts w:ascii="Times New Roman" w:hAnsi="Times New Roman" w:cs="Times New Roman"/>
          <w:sz w:val="28"/>
          <w:szCs w:val="28"/>
        </w:rPr>
        <w:tab/>
        <w:t>____________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8A3FD4">
      <w:pPr>
        <w:spacing w:after="0" w:line="360" w:lineRule="auto"/>
        <w:rPr>
          <w:rFonts w:ascii="Times New Roman" w:hAnsi="Times New Roman" w:cs="Times New Roman"/>
        </w:rPr>
      </w:pPr>
    </w:p>
    <w:p w:rsidR="00A915A0" w:rsidRPr="00E53647" w:rsidRDefault="00A915A0" w:rsidP="008A3F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53647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 </w:t>
      </w:r>
      <w:r w:rsidRPr="00E53647">
        <w:rPr>
          <w:rFonts w:ascii="Times New Roman" w:hAnsi="Times New Roman" w:cs="Times New Roman"/>
          <w:sz w:val="28"/>
          <w:szCs w:val="28"/>
        </w:rPr>
        <w:t>№ 1 от «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E53647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 xml:space="preserve">   09   </w:t>
      </w:r>
      <w:r w:rsidRPr="00E53647">
        <w:rPr>
          <w:rFonts w:ascii="Times New Roman" w:hAnsi="Times New Roman" w:cs="Times New Roman"/>
          <w:sz w:val="28"/>
          <w:szCs w:val="28"/>
        </w:rPr>
        <w:t>201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15A0" w:rsidRPr="00E53647" w:rsidRDefault="00A915A0" w:rsidP="008A3F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8A3F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8A3F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8A3F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методической</w:t>
      </w:r>
      <w:proofErr w:type="gramEnd"/>
    </w:p>
    <w:p w:rsidR="00A915A0" w:rsidRPr="00E53647" w:rsidRDefault="00A915A0" w:rsidP="008A3F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комиссии к.т.н., доцент                                                               В.В. Садов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FCE" w:rsidRPr="004F0FCE" w:rsidRDefault="004F0FCE" w:rsidP="008A3F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F0FCE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4F0FCE" w:rsidRPr="004F0FCE" w:rsidRDefault="004F0FCE" w:rsidP="008A3FD4">
      <w:pPr>
        <w:pStyle w:val="ab"/>
        <w:spacing w:after="0" w:line="360" w:lineRule="auto"/>
        <w:rPr>
          <w:sz w:val="28"/>
          <w:szCs w:val="28"/>
        </w:rPr>
      </w:pPr>
      <w:r w:rsidRPr="004F0FCE">
        <w:rPr>
          <w:sz w:val="28"/>
          <w:szCs w:val="28"/>
        </w:rPr>
        <w:t>к.т.н., доцент                                                                           Р.А. Куницын</w:t>
      </w:r>
    </w:p>
    <w:p w:rsidR="004F0FCE" w:rsidRPr="004F0FCE" w:rsidRDefault="004F0FCE" w:rsidP="008A3FD4">
      <w:pPr>
        <w:pStyle w:val="ab"/>
        <w:spacing w:after="0" w:line="360" w:lineRule="auto"/>
        <w:rPr>
          <w:sz w:val="28"/>
          <w:szCs w:val="28"/>
        </w:rPr>
      </w:pPr>
      <w:r w:rsidRPr="004F0FCE">
        <w:rPr>
          <w:sz w:val="28"/>
          <w:szCs w:val="28"/>
        </w:rPr>
        <w:t>к.т.н., доцент                                                                           Ц.И. Калинин</w:t>
      </w:r>
    </w:p>
    <w:p w:rsidR="00105933" w:rsidRPr="00E53647" w:rsidRDefault="00105933" w:rsidP="00105933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E53647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E53647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0B2931" w:rsidRPr="00E53647" w:rsidRDefault="000B2931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Лист внесения дополнений и изменений </w: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рабочую программу учебной дисциплины</w: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105933" w:rsidRPr="00E53647" w:rsidRDefault="00722550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22550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8.1pt;margin-top:8.4pt;width:242.1pt;height:311.2pt;z-index:251660288;mso-wrap-distance-left:9.05pt;mso-wrap-distance-right:9.05pt" strokeweight=".5pt">
            <v:fill color2="black"/>
            <v:textbox style="mso-next-textbox:#_x0000_s1027" inset="7.45pt,3.85pt,7.45pt,3.85pt">
              <w:txbxContent>
                <w:p w:rsidR="009F29D8" w:rsidRPr="00E53647" w:rsidRDefault="009F29D8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   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     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      _________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9F29D8" w:rsidRPr="00E53647" w:rsidRDefault="009F29D8" w:rsidP="00105933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Pr="00722550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6" type="#_x0000_t202" style="position:absolute;left:0;text-align:left;margin-left:-.5pt;margin-top:8.4pt;width:242.1pt;height:307pt;z-index:251659264;mso-wrap-distance-left:9.05pt;mso-wrap-distance-right:9.05pt" strokeweight=".5pt">
            <v:fill color2="black"/>
            <v:textbox style="mso-next-textbox:#_x0000_s1026" inset="7.45pt,3.85pt,7.45pt,3.85pt">
              <w:txbxContent>
                <w:p w:rsidR="009F29D8" w:rsidRPr="00E53647" w:rsidRDefault="009F29D8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      __________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      ________   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_______________ 201__ г.</w:t>
                  </w: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  <w:szCs w:val="12"/>
                    </w:rPr>
                  </w:pPr>
                </w:p>
              </w:txbxContent>
            </v:textbox>
          </v:shape>
        </w:pic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B918E1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22550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8" type="#_x0000_t202" style="position:absolute;left:0;text-align:left;margin-left:248.1pt;margin-top:.4pt;width:242.1pt;height:317.45pt;z-index:251661312;mso-wrap-distance-left:9.05pt;mso-wrap-distance-right:9.05pt" strokeweight=".5pt">
            <v:fill color2="black"/>
            <v:textbox style="mso-next-textbox:#_x0000_s1028" inset="7.45pt,3.85pt,7.45pt,3.85pt">
              <w:txbxContent>
                <w:p w:rsidR="009F29D8" w:rsidRPr="00E53647" w:rsidRDefault="009F29D8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_______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</w:txbxContent>
            </v:textbox>
          </v:shape>
        </w:pict>
      </w:r>
      <w:r w:rsidRPr="00722550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9" type="#_x0000_t202" style="position:absolute;left:0;text-align:left;margin-left:-.5pt;margin-top:.4pt;width:242.1pt;height:317.45pt;z-index:251662336;mso-wrap-distance-left:9.05pt;mso-wrap-distance-right:9.05pt" strokeweight=".5pt">
            <v:fill color2="black"/>
            <v:textbox inset="7.45pt,3.85pt,7.45pt,3.85pt">
              <w:txbxContent>
                <w:p w:rsidR="009F29D8" w:rsidRPr="00E53647" w:rsidRDefault="009F29D8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_______   ____________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_________  ___________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9F29D8" w:rsidRPr="00E53647" w:rsidRDefault="009F29D8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9F29D8" w:rsidRPr="00E53647" w:rsidRDefault="009F29D8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5030700"/>
        <w:docPartObj>
          <w:docPartGallery w:val="Table of Contents"/>
          <w:docPartUnique/>
        </w:docPartObj>
      </w:sdtPr>
      <w:sdtContent>
        <w:p w:rsidR="00E53647" w:rsidRPr="008E6C88" w:rsidRDefault="00E53647" w:rsidP="00E53647">
          <w:pPr>
            <w:pStyle w:val="ad"/>
            <w:rPr>
              <w:rFonts w:ascii="Times New Roman" w:hAnsi="Times New Roman" w:cs="Times New Roman"/>
              <w:b w:val="0"/>
            </w:rPr>
          </w:pPr>
          <w:r w:rsidRPr="008E6C88">
            <w:rPr>
              <w:rFonts w:ascii="Times New Roman" w:hAnsi="Times New Roman" w:cs="Times New Roman"/>
              <w:b w:val="0"/>
              <w:color w:val="auto"/>
            </w:rPr>
            <w:t>Оглавление</w:t>
          </w:r>
        </w:p>
        <w:p w:rsidR="008E6C88" w:rsidRPr="008E6C88" w:rsidRDefault="00722550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8E6C8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E53647" w:rsidRPr="008E6C8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8E6C8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83218468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8E6C88"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Цель и задачи освоения дисциплины.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_Toc483218468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69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8E6C88"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Место дисциплины в структуре ОПОП ВО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_Toc483218469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0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8E6C88"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Требования к результатам освоения дисциплин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_Toc483218470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1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8E6C88"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Распределение трудоемкости дисциплин по видам занятий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_Toc483218471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2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8E6C88"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Тематический план изучения дисциплины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_Toc483218472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3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6. Образовательные технологии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_Toc483218473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4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 Характеристика фондов оценочных средств для текущего контроля успеваемости и промежуточной аттестации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_Toc483218474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5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7.1Характеристика оценочных средств для текущего контроля успеваемости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_Toc483218475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6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7.2 Содержание и тематика курсовых работ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_Toc483218476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7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7.3 Примерная тематика курсовых работ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_Toc483218477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8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7.4 Характеристика фондов оценочных средств  для промежуточной аттестации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_Toc483218478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9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8 Материально-техническое обеспечение дисциплины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_Toc483218479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722550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80" w:history="1">
            <w:r w:rsidR="008E6C88" w:rsidRPr="008E6C88">
              <w:rPr>
                <w:rStyle w:val="ae"/>
                <w:rFonts w:ascii="Times New Roman" w:eastAsia="Times New Roman" w:hAnsi="Times New Roman" w:cs="Times New Roman"/>
                <w:noProof/>
                <w:sz w:val="28"/>
                <w:szCs w:val="28"/>
                <w:lang w:eastAsia="ar-SA"/>
              </w:rPr>
              <w:t>9 Учебно-методическое и информационное обеспечение дисциплины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_Toc483218480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3647" w:rsidRPr="00E53647" w:rsidRDefault="00722550" w:rsidP="00E53647">
          <w:pPr>
            <w:rPr>
              <w:rFonts w:ascii="Times New Roman" w:hAnsi="Times New Roman" w:cs="Times New Roman"/>
            </w:rPr>
          </w:pPr>
          <w:r w:rsidRPr="008E6C88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105933" w:rsidRPr="00E53647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3647" w:rsidRPr="00E53647" w:rsidRDefault="00E53647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:rsidR="00314BA6" w:rsidRPr="00E53647" w:rsidRDefault="00314BA6" w:rsidP="008E6C88">
      <w:pPr>
        <w:pStyle w:val="a3"/>
        <w:numPr>
          <w:ilvl w:val="0"/>
          <w:numId w:val="8"/>
        </w:num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83218468"/>
      <w:r w:rsidRPr="00E53647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 дисциплины.</w:t>
      </w:r>
      <w:bookmarkEnd w:id="0"/>
    </w:p>
    <w:p w:rsidR="008E6C88" w:rsidRPr="008E6C88" w:rsidRDefault="008E6C88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14BA6" w:rsidRPr="00E53647" w:rsidRDefault="00314BA6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Цель дисциплины – формирование у студентов совокупности знаний и практических навыков в области испол</w:t>
      </w:r>
      <w:r w:rsidR="00654159" w:rsidRPr="00E53647">
        <w:rPr>
          <w:rFonts w:ascii="Times New Roman" w:hAnsi="Times New Roman" w:cs="Times New Roman"/>
          <w:sz w:val="28"/>
          <w:szCs w:val="28"/>
        </w:rPr>
        <w:t xml:space="preserve">ьзования </w:t>
      </w:r>
      <w:r w:rsidR="00894857" w:rsidRPr="00E53647">
        <w:rPr>
          <w:rFonts w:ascii="Times New Roman" w:hAnsi="Times New Roman" w:cs="Times New Roman"/>
          <w:sz w:val="28"/>
          <w:szCs w:val="28"/>
        </w:rPr>
        <w:t xml:space="preserve"> электрической энергии </w:t>
      </w:r>
      <w:r w:rsidR="00CB2B11">
        <w:rPr>
          <w:rFonts w:ascii="Times New Roman" w:hAnsi="Times New Roman" w:cs="Times New Roman"/>
          <w:sz w:val="28"/>
          <w:szCs w:val="28"/>
        </w:rPr>
        <w:t xml:space="preserve">и </w:t>
      </w:r>
      <w:r w:rsidR="00CB2B11" w:rsidRPr="00E53647">
        <w:rPr>
          <w:rFonts w:ascii="Times New Roman" w:hAnsi="Times New Roman" w:cs="Times New Roman"/>
          <w:sz w:val="28"/>
          <w:szCs w:val="28"/>
        </w:rPr>
        <w:t>оптического изучения</w:t>
      </w:r>
      <w:r w:rsidR="00894857" w:rsidRPr="00E53647">
        <w:rPr>
          <w:rFonts w:ascii="Times New Roman" w:hAnsi="Times New Roman" w:cs="Times New Roman"/>
          <w:sz w:val="28"/>
          <w:szCs w:val="28"/>
        </w:rPr>
        <w:t xml:space="preserve"> в сельскохозяйственных технологических процессах.</w:t>
      </w:r>
    </w:p>
    <w:p w:rsidR="00E53647" w:rsidRPr="008E6C88" w:rsidRDefault="00E53647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94857" w:rsidRPr="00B65C5A" w:rsidRDefault="00894857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C5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B2B11" w:rsidRDefault="00CB2B11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методов расчета и проектирования освещения и обл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чения;</w:t>
      </w:r>
    </w:p>
    <w:p w:rsidR="00894857" w:rsidRPr="00E5364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наладка и режимы работы светотехнического оборудования и приборов;</w:t>
      </w:r>
    </w:p>
    <w:p w:rsidR="00894857" w:rsidRPr="00E5364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физических основ преобразования электрической эне</w:t>
      </w:r>
      <w:r w:rsidRPr="00E53647">
        <w:rPr>
          <w:rFonts w:ascii="Times New Roman" w:hAnsi="Times New Roman" w:cs="Times New Roman"/>
          <w:sz w:val="28"/>
          <w:szCs w:val="28"/>
        </w:rPr>
        <w:t>р</w:t>
      </w:r>
      <w:r w:rsidRPr="00E53647">
        <w:rPr>
          <w:rFonts w:ascii="Times New Roman" w:hAnsi="Times New Roman" w:cs="Times New Roman"/>
          <w:sz w:val="28"/>
          <w:szCs w:val="28"/>
        </w:rPr>
        <w:t xml:space="preserve">гии в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тепловую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другие формы;</w:t>
      </w:r>
    </w:p>
    <w:p w:rsidR="00894857" w:rsidRPr="00E5364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методов непосредственного использования электрич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ской энергии в технологических процессах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/х производстве;</w:t>
      </w:r>
    </w:p>
    <w:p w:rsidR="0089485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обучение навыкам постановки и решения </w:t>
      </w:r>
      <w:r w:rsidR="00105933" w:rsidRPr="00E53647">
        <w:rPr>
          <w:rFonts w:ascii="Times New Roman" w:hAnsi="Times New Roman" w:cs="Times New Roman"/>
          <w:sz w:val="28"/>
          <w:szCs w:val="28"/>
        </w:rPr>
        <w:t>практических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задач в области  использования электрической энергии в технологических процессах с/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производства.</w:t>
      </w:r>
    </w:p>
    <w:p w:rsidR="00E53647" w:rsidRPr="00E53647" w:rsidRDefault="00E53647" w:rsidP="008E6C8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94857" w:rsidRPr="00E53647" w:rsidRDefault="00894857" w:rsidP="008E6C88">
      <w:pPr>
        <w:pStyle w:val="a3"/>
        <w:numPr>
          <w:ilvl w:val="0"/>
          <w:numId w:val="8"/>
        </w:numPr>
        <w:spacing w:after="0" w:line="36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483218469"/>
      <w:r w:rsidRPr="00E53647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</w:t>
      </w:r>
      <w:r w:rsidR="00E53647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E53647">
        <w:rPr>
          <w:rFonts w:ascii="Times New Roman" w:hAnsi="Times New Roman" w:cs="Times New Roman"/>
          <w:b/>
          <w:sz w:val="28"/>
          <w:szCs w:val="28"/>
        </w:rPr>
        <w:t>ВО</w:t>
      </w:r>
      <w:bookmarkEnd w:id="1"/>
      <w:proofErr w:type="gramEnd"/>
    </w:p>
    <w:p w:rsidR="004F0FCE" w:rsidRDefault="004F0FCE" w:rsidP="004F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4857" w:rsidRPr="004F0FCE" w:rsidRDefault="00382E6B" w:rsidP="004F0F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B918E1" w:rsidRPr="00B918E1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B918E1" w:rsidRPr="00B918E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918E1" w:rsidRPr="00B918E1">
        <w:rPr>
          <w:rFonts w:ascii="Times New Roman" w:hAnsi="Times New Roman" w:cs="Times New Roman"/>
          <w:sz w:val="28"/>
          <w:szCs w:val="28"/>
        </w:rPr>
        <w:t>.В.ДВ.2</w:t>
      </w:r>
      <w:r w:rsidRPr="00E5364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53647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E53647" w:rsidRPr="00E53647">
        <w:rPr>
          <w:rFonts w:ascii="Times New Roman" w:hAnsi="Times New Roman" w:cs="Times New Roman"/>
          <w:sz w:val="28"/>
          <w:szCs w:val="28"/>
        </w:rPr>
        <w:t xml:space="preserve"> и светотехника</w:t>
      </w:r>
      <w:r w:rsidRPr="00E53647">
        <w:rPr>
          <w:rFonts w:ascii="Times New Roman" w:hAnsi="Times New Roman" w:cs="Times New Roman"/>
          <w:sz w:val="28"/>
          <w:szCs w:val="28"/>
        </w:rPr>
        <w:t>» относится к части профессионального цикла  дисциплин федерального государственн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го образовательного стандарта высшего профессионального образования по направлению подготовки </w:t>
      </w:r>
      <w:r w:rsidR="00B918E1" w:rsidRPr="00B918E1">
        <w:rPr>
          <w:rFonts w:ascii="Times New Roman" w:hAnsi="Times New Roman" w:cs="Times New Roman"/>
          <w:sz w:val="28"/>
          <w:szCs w:val="28"/>
        </w:rPr>
        <w:t xml:space="preserve">23.03.03 - </w:t>
      </w:r>
      <w:r w:rsidR="00B918E1" w:rsidRPr="00B918E1">
        <w:rPr>
          <w:rFonts w:ascii="Times New Roman" w:hAnsi="Times New Roman" w:cs="Times New Roman"/>
          <w:b/>
          <w:sz w:val="28"/>
          <w:szCs w:val="28"/>
        </w:rPr>
        <w:t>«Эксплуатация транспортно-технологических машин и комплексов»</w:t>
      </w:r>
      <w:r w:rsidRPr="00E53647">
        <w:rPr>
          <w:rFonts w:ascii="Times New Roman" w:hAnsi="Times New Roman" w:cs="Times New Roman"/>
          <w:sz w:val="28"/>
          <w:szCs w:val="28"/>
        </w:rPr>
        <w:t>,</w:t>
      </w:r>
      <w:r w:rsidR="00B65C5A">
        <w:rPr>
          <w:rFonts w:ascii="Times New Roman" w:hAnsi="Times New Roman" w:cs="Times New Roman"/>
          <w:sz w:val="28"/>
          <w:szCs w:val="28"/>
        </w:rPr>
        <w:t xml:space="preserve"> п</w:t>
      </w:r>
      <w:r w:rsidR="00B65C5A" w:rsidRPr="00B65C5A">
        <w:rPr>
          <w:rFonts w:ascii="Times New Roman" w:hAnsi="Times New Roman" w:cs="Times New Roman"/>
          <w:sz w:val="28"/>
          <w:szCs w:val="28"/>
        </w:rPr>
        <w:t xml:space="preserve">рофиль </w:t>
      </w:r>
      <w:r w:rsidR="004F0FCE" w:rsidRPr="0027425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F0FCE" w:rsidRPr="002711F3">
        <w:rPr>
          <w:rFonts w:ascii="Times New Roman" w:hAnsi="Times New Roman" w:cs="Times New Roman"/>
          <w:b/>
          <w:bCs/>
          <w:sz w:val="28"/>
          <w:szCs w:val="28"/>
        </w:rPr>
        <w:t>Автомобили и авт</w:t>
      </w:r>
      <w:r w:rsidR="004F0FCE" w:rsidRPr="002711F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F0FCE" w:rsidRPr="002711F3">
        <w:rPr>
          <w:rFonts w:ascii="Times New Roman" w:hAnsi="Times New Roman" w:cs="Times New Roman"/>
          <w:b/>
          <w:bCs/>
          <w:sz w:val="28"/>
          <w:szCs w:val="28"/>
        </w:rPr>
        <w:t>мобильное хозяйство</w:t>
      </w:r>
      <w:r w:rsidR="004F0FCE" w:rsidRPr="0027425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8E6C88">
        <w:rPr>
          <w:rFonts w:ascii="Times New Roman" w:hAnsi="Times New Roman" w:cs="Times New Roman"/>
          <w:sz w:val="28"/>
          <w:szCs w:val="28"/>
        </w:rPr>
        <w:t>.</w:t>
      </w:r>
    </w:p>
    <w:p w:rsidR="00CB7F63" w:rsidRPr="00E53647" w:rsidRDefault="00382E6B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Предшествующими курсами, на которых непосредственно базируется  дисциплина, является математика, физика, химия, информатика, </w:t>
      </w:r>
      <w:r w:rsidR="00CB7F63" w:rsidRPr="00E53647">
        <w:rPr>
          <w:rFonts w:ascii="Times New Roman" w:hAnsi="Times New Roman" w:cs="Times New Roman"/>
          <w:sz w:val="28"/>
          <w:szCs w:val="28"/>
        </w:rPr>
        <w:t>теоретич</w:t>
      </w:r>
      <w:r w:rsidR="00CB7F63" w:rsidRPr="00E53647">
        <w:rPr>
          <w:rFonts w:ascii="Times New Roman" w:hAnsi="Times New Roman" w:cs="Times New Roman"/>
          <w:sz w:val="28"/>
          <w:szCs w:val="28"/>
        </w:rPr>
        <w:t>е</w:t>
      </w:r>
      <w:r w:rsidR="00CB7F63" w:rsidRPr="00E53647">
        <w:rPr>
          <w:rFonts w:ascii="Times New Roman" w:hAnsi="Times New Roman" w:cs="Times New Roman"/>
          <w:sz w:val="28"/>
          <w:szCs w:val="28"/>
        </w:rPr>
        <w:t xml:space="preserve">ские основы электротехники, теплотехника, основы </w:t>
      </w:r>
      <w:proofErr w:type="spellStart"/>
      <w:r w:rsidR="00CB7F63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CB7F63" w:rsidRPr="00E53647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CB7F63" w:rsidRPr="00E536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B7F63" w:rsidRPr="00E536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B7F63" w:rsidRPr="00E5364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CB7F63" w:rsidRPr="00E53647">
        <w:rPr>
          <w:rFonts w:ascii="Times New Roman" w:hAnsi="Times New Roman" w:cs="Times New Roman"/>
          <w:sz w:val="28"/>
          <w:szCs w:val="28"/>
        </w:rPr>
        <w:t xml:space="preserve"> производстве. </w:t>
      </w:r>
    </w:p>
    <w:p w:rsidR="00CB7F63" w:rsidRPr="00E53647" w:rsidRDefault="00CB7F63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Дисциплина является основой для освоения таких дисциплин как эк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плуатация электрооборудования и средств автоматики, проектирование в системе электрификации, а также при выполнении выпускной квалификац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онной работы.</w:t>
      </w:r>
    </w:p>
    <w:p w:rsidR="00DD62D8" w:rsidRPr="00E53647" w:rsidRDefault="00DD62D8" w:rsidP="008E6C8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DD62D8" w:rsidRPr="00E53647" w:rsidRDefault="00CB7F63" w:rsidP="004F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Таблица 2.1 – Сведения о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дисциплинах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на которые опирается содерж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="004F0FCE">
        <w:rPr>
          <w:rFonts w:ascii="Times New Roman" w:hAnsi="Times New Roman" w:cs="Times New Roman"/>
          <w:sz w:val="28"/>
          <w:szCs w:val="28"/>
        </w:rPr>
        <w:t>ние данной дисциплины</w:t>
      </w:r>
    </w:p>
    <w:tbl>
      <w:tblPr>
        <w:tblStyle w:val="a4"/>
        <w:tblW w:w="0" w:type="auto"/>
        <w:tblInd w:w="360" w:type="dxa"/>
        <w:tblLook w:val="04A0"/>
      </w:tblPr>
      <w:tblGrid>
        <w:gridCol w:w="2583"/>
        <w:gridCol w:w="6628"/>
      </w:tblGrid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Дисциплина и др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гие элементы учебного плана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понятия и методы математического ан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лиза, линейной алгебры и аналитической геометрии, теории вероятности и теории математической стат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стики, статистических методов обработки экспер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ментальных данных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Физические основы электричества и магнетизма, м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лекулярная физика и термодинамика, атомная и ядерная физика.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химических соединений, химический состав конструкционных материалов, полимеров резин;</w:t>
            </w:r>
            <w:r w:rsidR="00E638A3"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процессы коррозии и методы борьбы с ними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информатики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методы составления и реш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ния мат моделей, составление и применение эле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тронных баз данных, практические навыки работы с компьютером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Электричество, основные единицы. Постоянный и переменный ток, электромагнетизм, основные </w:t>
            </w: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</w:t>
            </w:r>
            <w:r w:rsidR="00654159" w:rsidRPr="00E5364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тро</w:t>
            </w:r>
            <w:proofErr w:type="spell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расчеты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Теплотехника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законы теплотехники, теплотехнические расчеты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электр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техники 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с/х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методы непосредственного использования электрической энергии в технических процессах с/х производства</w:t>
            </w:r>
          </w:p>
        </w:tc>
      </w:tr>
    </w:tbl>
    <w:p w:rsidR="00CB7F63" w:rsidRDefault="00CB7F63" w:rsidP="008E6C8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638A3" w:rsidRPr="00E53647" w:rsidRDefault="00E638A3" w:rsidP="008E6C88">
      <w:pPr>
        <w:pStyle w:val="a3"/>
        <w:numPr>
          <w:ilvl w:val="0"/>
          <w:numId w:val="8"/>
        </w:num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483218470"/>
      <w:r w:rsidRPr="00E53647">
        <w:rPr>
          <w:rFonts w:ascii="Times New Roman" w:hAnsi="Times New Roman" w:cs="Times New Roman"/>
          <w:b/>
          <w:sz w:val="28"/>
          <w:szCs w:val="28"/>
        </w:rPr>
        <w:t>Требования к результатам освоения дисциплин</w:t>
      </w:r>
      <w:bookmarkEnd w:id="2"/>
    </w:p>
    <w:p w:rsidR="008E6C88" w:rsidRPr="008E6C88" w:rsidRDefault="008E6C88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638A3" w:rsidRPr="00E53647" w:rsidRDefault="00E638A3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приобрести знания умения и навыки по использованию оптического</w:t>
      </w:r>
      <w:r w:rsidR="00654159" w:rsidRPr="00E53647">
        <w:rPr>
          <w:rFonts w:ascii="Times New Roman" w:hAnsi="Times New Roman" w:cs="Times New Roman"/>
          <w:sz w:val="28"/>
          <w:szCs w:val="28"/>
        </w:rPr>
        <w:t xml:space="preserve"> излучения</w:t>
      </w:r>
      <w:r w:rsidR="00CB2B11">
        <w:rPr>
          <w:rFonts w:ascii="Times New Roman" w:hAnsi="Times New Roman" w:cs="Times New Roman"/>
          <w:sz w:val="28"/>
          <w:szCs w:val="28"/>
        </w:rPr>
        <w:t xml:space="preserve"> и</w:t>
      </w:r>
      <w:r w:rsidRPr="00E53647">
        <w:rPr>
          <w:rFonts w:ascii="Times New Roman" w:hAnsi="Times New Roman" w:cs="Times New Roman"/>
          <w:sz w:val="28"/>
          <w:szCs w:val="28"/>
        </w:rPr>
        <w:t xml:space="preserve"> электрической энергии в технологических процесса</w:t>
      </w:r>
      <w:r w:rsidR="000F3086"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с/х производства. Для достижения эт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необходимо усвоить и сформировать следующие</w:t>
      </w:r>
      <w:r w:rsidR="000F3086" w:rsidRPr="00E53647">
        <w:rPr>
          <w:rFonts w:ascii="Times New Roman" w:hAnsi="Times New Roman" w:cs="Times New Roman"/>
          <w:sz w:val="28"/>
          <w:szCs w:val="28"/>
        </w:rPr>
        <w:t xml:space="preserve"> компетенции (табл. 3.1)</w:t>
      </w:r>
      <w:r w:rsidR="00E53647">
        <w:rPr>
          <w:rFonts w:ascii="Times New Roman" w:hAnsi="Times New Roman" w:cs="Times New Roman"/>
          <w:sz w:val="28"/>
          <w:szCs w:val="28"/>
        </w:rPr>
        <w:t>.</w:t>
      </w:r>
    </w:p>
    <w:p w:rsidR="009E3F55" w:rsidRPr="00E53647" w:rsidRDefault="009E3F55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Таблица 3.1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Сведени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 компетенциях и результатах обучения, форм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руемых данной дисциплиной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1985"/>
        <w:gridCol w:w="1559"/>
        <w:gridCol w:w="1976"/>
        <w:gridCol w:w="2169"/>
        <w:gridCol w:w="1901"/>
      </w:tblGrid>
      <w:tr w:rsidR="000F3086" w:rsidRPr="00E53647" w:rsidTr="004F0FCE">
        <w:trPr>
          <w:trHeight w:val="278"/>
        </w:trPr>
        <w:tc>
          <w:tcPr>
            <w:tcW w:w="1985" w:type="dxa"/>
            <w:vMerge w:val="restart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компетенции формируемой полно и части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 данной ди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циплиной</w:t>
            </w:r>
          </w:p>
        </w:tc>
        <w:tc>
          <w:tcPr>
            <w:tcW w:w="1559" w:type="dxa"/>
            <w:vMerge w:val="restart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Коды ко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петенции в соответс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вии с ФГОС ВПО</w:t>
            </w:r>
          </w:p>
        </w:tc>
        <w:tc>
          <w:tcPr>
            <w:tcW w:w="6046" w:type="dxa"/>
            <w:gridSpan w:val="3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линой</w:t>
            </w:r>
          </w:p>
        </w:tc>
      </w:tr>
      <w:tr w:rsidR="000F3086" w:rsidRPr="00E53647" w:rsidTr="004F0FCE">
        <w:trPr>
          <w:trHeight w:val="587"/>
        </w:trPr>
        <w:tc>
          <w:tcPr>
            <w:tcW w:w="1985" w:type="dxa"/>
            <w:vMerge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69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01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A316E4" w:rsidRPr="00E53647" w:rsidTr="004F0FCE">
        <w:trPr>
          <w:trHeight w:val="278"/>
        </w:trPr>
        <w:tc>
          <w:tcPr>
            <w:tcW w:w="1985" w:type="dxa"/>
            <w:vAlign w:val="center"/>
          </w:tcPr>
          <w:p w:rsidR="00A316E4" w:rsidRDefault="00A316E4" w:rsidP="00A31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A316E4" w:rsidRPr="00E53647" w:rsidRDefault="00A316E4" w:rsidP="00A31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6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ind w:right="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9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1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2B11" w:rsidRPr="00E53647" w:rsidTr="004F0FCE">
        <w:trPr>
          <w:trHeight w:val="4836"/>
        </w:trPr>
        <w:tc>
          <w:tcPr>
            <w:tcW w:w="1985" w:type="dxa"/>
          </w:tcPr>
          <w:p w:rsidR="00CB2B11" w:rsidRPr="00E53647" w:rsidRDefault="004F0FCE" w:rsidP="002D2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ладением зн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ниями направл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ний полезного использования природных р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сурсов, энергии и материалов при эксплуат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ции, ремонте и сервисном о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служивании транспортных и транспортно-технологических машин и обор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дования разли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ного назначения, их агрегатов, систем и эл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F0FCE">
              <w:rPr>
                <w:rFonts w:ascii="Times New Roman" w:hAnsi="Times New Roman" w:cs="Times New Roman"/>
                <w:sz w:val="24"/>
                <w:szCs w:val="24"/>
              </w:rPr>
              <w:t>ментов</w:t>
            </w:r>
          </w:p>
        </w:tc>
        <w:tc>
          <w:tcPr>
            <w:tcW w:w="1559" w:type="dxa"/>
          </w:tcPr>
          <w:p w:rsidR="00CB2B11" w:rsidRPr="00E53647" w:rsidRDefault="00CB2B11" w:rsidP="004F0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0F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6" w:type="dxa"/>
          </w:tcPr>
          <w:p w:rsidR="00CB2B11" w:rsidRPr="00250E74" w:rsidRDefault="00CB2B11" w:rsidP="008A2D7C">
            <w:pPr>
              <w:keepNext/>
              <w:shd w:val="clear" w:color="auto" w:fill="FFFFFF"/>
              <w:ind w:right="11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Основные зак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ны электроте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ники для мод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 xml:space="preserve">лирования и проектирования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технических средств и техн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логических пр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цессов прои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водства, систем электрификации и автоматизации сельскохозяйс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объектов</w:t>
            </w:r>
          </w:p>
        </w:tc>
        <w:tc>
          <w:tcPr>
            <w:tcW w:w="2169" w:type="dxa"/>
          </w:tcPr>
          <w:p w:rsidR="00CB2B11" w:rsidRPr="00250E74" w:rsidRDefault="00CB2B11" w:rsidP="008A2D7C">
            <w:pPr>
              <w:keepNext/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инжене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задачи, св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занные с проект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рованием техн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ческих средств и технологических процессов прои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водства, систем электрификации и автоматизации сельскохозяйс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объектов</w:t>
            </w:r>
          </w:p>
        </w:tc>
        <w:tc>
          <w:tcPr>
            <w:tcW w:w="1901" w:type="dxa"/>
          </w:tcPr>
          <w:p w:rsidR="00CB2B11" w:rsidRPr="00250E74" w:rsidRDefault="00CB2B11" w:rsidP="008A2D7C">
            <w:pPr>
              <w:keepNext/>
              <w:shd w:val="clear" w:color="auto" w:fill="FFFFFF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Навыками ан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 xml:space="preserve">лиза (расчета) и проектирования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технических средств и те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нологических процессов пр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изводства, си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 электриф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кации и автом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тизации сел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скохозяйстве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объектов</w:t>
            </w:r>
          </w:p>
        </w:tc>
      </w:tr>
      <w:tr w:rsidR="004F0FCE" w:rsidRPr="00E53647" w:rsidTr="004F0FCE">
        <w:trPr>
          <w:trHeight w:val="5408"/>
        </w:trPr>
        <w:tc>
          <w:tcPr>
            <w:tcW w:w="1985" w:type="dxa"/>
          </w:tcPr>
          <w:p w:rsidR="004F0FCE" w:rsidRPr="0074799B" w:rsidRDefault="004F0FCE" w:rsidP="009F29D8">
            <w:pPr>
              <w:tabs>
                <w:tab w:val="left" w:pos="48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ладением зн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ниями организ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ционной стру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туры, методов управления и регулирования, критериев э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фективности применительно к конкретным в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 транспор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и тран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портно-технологических машин и обор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711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дования</w:t>
            </w:r>
          </w:p>
        </w:tc>
        <w:tc>
          <w:tcPr>
            <w:tcW w:w="1559" w:type="dxa"/>
            <w:vAlign w:val="center"/>
          </w:tcPr>
          <w:p w:rsidR="004F0FCE" w:rsidRPr="002711F3" w:rsidRDefault="004F0FCE" w:rsidP="009F29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11F3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6" w:type="dxa"/>
          </w:tcPr>
          <w:p w:rsidR="004F0FCE" w:rsidRPr="0074799B" w:rsidRDefault="004F0FCE" w:rsidP="009F29D8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Устройство и возможность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 элементов пу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козащитной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паратуры цепей электрических систем сельск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хозяйственного производства</w:t>
            </w:r>
            <w:proofErr w:type="gramEnd"/>
          </w:p>
        </w:tc>
        <w:tc>
          <w:tcPr>
            <w:tcW w:w="2169" w:type="dxa"/>
          </w:tcPr>
          <w:p w:rsidR="004F0FCE" w:rsidRPr="0074799B" w:rsidRDefault="004F0FCE" w:rsidP="009F29D8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 элементов системы исходя из специфики и 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бований элеме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сельскохозя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ственного прои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1901" w:type="dxa"/>
          </w:tcPr>
          <w:p w:rsidR="004F0FCE" w:rsidRPr="0074799B" w:rsidRDefault="004F0FCE" w:rsidP="009F29D8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Методиками анализа, расчета и выбора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ческих </w:t>
            </w:r>
            <w:r w:rsidRPr="00F947DC">
              <w:rPr>
                <w:rFonts w:ascii="Times New Roman" w:hAnsi="Times New Roman" w:cs="Times New Roman"/>
                <w:sz w:val="24"/>
                <w:szCs w:val="24"/>
              </w:rPr>
              <w:t>средств и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ройств 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ления, комм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 и защиты электрических элементов сетей сельскохозяйс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венного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</w:tr>
    </w:tbl>
    <w:p w:rsidR="00A316E4" w:rsidRDefault="00A316E4"/>
    <w:p w:rsidR="009E3F55" w:rsidRPr="00E53647" w:rsidRDefault="009E3F55" w:rsidP="009F29D8">
      <w:pPr>
        <w:pStyle w:val="a3"/>
        <w:numPr>
          <w:ilvl w:val="0"/>
          <w:numId w:val="8"/>
        </w:numPr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Toc483218471"/>
      <w:r w:rsidRPr="00E53647">
        <w:rPr>
          <w:rFonts w:ascii="Times New Roman" w:hAnsi="Times New Roman" w:cs="Times New Roman"/>
          <w:b/>
          <w:sz w:val="28"/>
          <w:szCs w:val="28"/>
        </w:rPr>
        <w:lastRenderedPageBreak/>
        <w:t>Распределение трудоемкости дисциплин по видам занятий</w:t>
      </w:r>
      <w:bookmarkEnd w:id="3"/>
    </w:p>
    <w:p w:rsidR="009E3F55" w:rsidRDefault="009E3F55" w:rsidP="009F29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Для усвоения программы предусматриваются следующие виды зан</w:t>
      </w:r>
      <w:r w:rsidRPr="00E53647">
        <w:rPr>
          <w:rFonts w:ascii="Times New Roman" w:hAnsi="Times New Roman" w:cs="Times New Roman"/>
          <w:sz w:val="28"/>
          <w:szCs w:val="28"/>
        </w:rPr>
        <w:t>я</w:t>
      </w:r>
      <w:r w:rsidRPr="00E53647">
        <w:rPr>
          <w:rFonts w:ascii="Times New Roman" w:hAnsi="Times New Roman" w:cs="Times New Roman"/>
          <w:sz w:val="28"/>
          <w:szCs w:val="28"/>
        </w:rPr>
        <w:t>тий: лекции, лабораторные занятия, курсовая работа, самостоятельная раб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та. Распределение программного материала по видам занятий и последов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тельность его изучения определяются рабочим учебным планом (Табл. 4.1)</w:t>
      </w:r>
      <w:r w:rsidR="00A316E4">
        <w:rPr>
          <w:rFonts w:ascii="Times New Roman" w:hAnsi="Times New Roman" w:cs="Times New Roman"/>
          <w:sz w:val="28"/>
          <w:szCs w:val="28"/>
        </w:rPr>
        <w:t>.</w:t>
      </w:r>
    </w:p>
    <w:p w:rsidR="00A316E4" w:rsidRPr="009F29D8" w:rsidRDefault="00A316E4" w:rsidP="009F2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E3F55" w:rsidRPr="00E53647" w:rsidRDefault="009E3F55" w:rsidP="009F29D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Таблица 4.1 – Распределение трудоемкости дисциплины по видам зан</w:t>
      </w:r>
      <w:r w:rsidRPr="00E53647">
        <w:rPr>
          <w:rFonts w:ascii="Times New Roman" w:hAnsi="Times New Roman" w:cs="Times New Roman"/>
          <w:sz w:val="28"/>
          <w:szCs w:val="28"/>
        </w:rPr>
        <w:t>я</w:t>
      </w:r>
      <w:r w:rsidRPr="00E53647">
        <w:rPr>
          <w:rFonts w:ascii="Times New Roman" w:hAnsi="Times New Roman" w:cs="Times New Roman"/>
          <w:sz w:val="28"/>
          <w:szCs w:val="28"/>
        </w:rPr>
        <w:t>тий, реализуемой по учебным планам.</w:t>
      </w:r>
    </w:p>
    <w:tbl>
      <w:tblPr>
        <w:tblStyle w:val="a4"/>
        <w:tblW w:w="9541" w:type="dxa"/>
        <w:tblLayout w:type="fixed"/>
        <w:tblLook w:val="04A0"/>
      </w:tblPr>
      <w:tblGrid>
        <w:gridCol w:w="808"/>
        <w:gridCol w:w="5800"/>
        <w:gridCol w:w="1272"/>
        <w:gridCol w:w="830"/>
        <w:gridCol w:w="17"/>
        <w:gridCol w:w="814"/>
      </w:tblGrid>
      <w:tr w:rsidR="00C807B5" w:rsidRPr="009F29D8" w:rsidTr="009F29D8">
        <w:trPr>
          <w:trHeight w:val="237"/>
        </w:trPr>
        <w:tc>
          <w:tcPr>
            <w:tcW w:w="808" w:type="dxa"/>
            <w:vMerge w:val="restart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800" w:type="dxa"/>
            <w:vMerge w:val="restart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2" w:type="dxa"/>
            <w:vMerge w:val="restart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Всего ч</w:t>
            </w: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1661" w:type="dxa"/>
            <w:gridSpan w:val="3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В т.ч. по с</w:t>
            </w: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местрам</w:t>
            </w:r>
          </w:p>
        </w:tc>
      </w:tr>
      <w:tr w:rsidR="00C807B5" w:rsidRPr="009F29D8" w:rsidTr="009F29D8">
        <w:trPr>
          <w:trHeight w:val="237"/>
        </w:trPr>
        <w:tc>
          <w:tcPr>
            <w:tcW w:w="808" w:type="dxa"/>
            <w:vMerge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vMerge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</w:tcPr>
          <w:p w:rsidR="00C807B5" w:rsidRPr="009F29D8" w:rsidRDefault="00C807B5" w:rsidP="006F6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1" w:type="dxa"/>
            <w:gridSpan w:val="2"/>
          </w:tcPr>
          <w:p w:rsidR="00C807B5" w:rsidRPr="009F29D8" w:rsidRDefault="00C807B5" w:rsidP="006F6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07B5" w:rsidRPr="009F29D8" w:rsidTr="009F29D8">
        <w:trPr>
          <w:trHeight w:val="267"/>
        </w:trPr>
        <w:tc>
          <w:tcPr>
            <w:tcW w:w="808" w:type="dxa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0" w:type="dxa"/>
          </w:tcPr>
          <w:p w:rsidR="00C807B5" w:rsidRPr="009F29D8" w:rsidRDefault="00C807B5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Аудиторные занятия, часов в течени</w:t>
            </w:r>
            <w:proofErr w:type="gramStart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2" w:type="dxa"/>
          </w:tcPr>
          <w:p w:rsidR="00C807B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847" w:type="dxa"/>
            <w:gridSpan w:val="2"/>
          </w:tcPr>
          <w:p w:rsidR="00C807B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14" w:type="dxa"/>
          </w:tcPr>
          <w:p w:rsidR="00C807B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00" w:type="dxa"/>
          </w:tcPr>
          <w:p w:rsidR="00C807B5" w:rsidRPr="009F29D8" w:rsidRDefault="00C807B5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272" w:type="dxa"/>
          </w:tcPr>
          <w:p w:rsidR="00C807B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47" w:type="dxa"/>
            <w:gridSpan w:val="2"/>
          </w:tcPr>
          <w:p w:rsidR="00C807B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4" w:type="dxa"/>
          </w:tcPr>
          <w:p w:rsidR="00C807B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Лабраторные</w:t>
            </w:r>
            <w:proofErr w:type="spellEnd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272" w:type="dxa"/>
          </w:tcPr>
          <w:p w:rsidR="009E3F5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807B5" w:rsidRPr="009F29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  <w:gridSpan w:val="2"/>
          </w:tcPr>
          <w:p w:rsidR="009E3F5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14" w:type="dxa"/>
          </w:tcPr>
          <w:p w:rsidR="009E3F5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(семинарные </w:t>
            </w:r>
            <w:proofErr w:type="gramStart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)з</w:t>
            </w:r>
            <w:proofErr w:type="gramEnd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анятия</w:t>
            </w:r>
          </w:p>
        </w:tc>
        <w:tc>
          <w:tcPr>
            <w:tcW w:w="1272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0" w:type="dxa"/>
          </w:tcPr>
          <w:p w:rsidR="009E3F55" w:rsidRPr="009F29D8" w:rsidRDefault="00C807B5" w:rsidP="00C80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в т.ч.</w:t>
            </w:r>
          </w:p>
        </w:tc>
        <w:tc>
          <w:tcPr>
            <w:tcW w:w="1272" w:type="dxa"/>
          </w:tcPr>
          <w:p w:rsidR="009E3F5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47" w:type="dxa"/>
            <w:gridSpan w:val="2"/>
          </w:tcPr>
          <w:p w:rsidR="009E3F5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14" w:type="dxa"/>
          </w:tcPr>
          <w:p w:rsidR="009E3F55" w:rsidRPr="009F29D8" w:rsidRDefault="00655E21" w:rsidP="001D6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D6AE5" w:rsidRPr="009F2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Курсовая работа (КР)</w:t>
            </w:r>
          </w:p>
        </w:tc>
        <w:tc>
          <w:tcPr>
            <w:tcW w:w="1272" w:type="dxa"/>
          </w:tcPr>
          <w:p w:rsidR="009E3F55" w:rsidRPr="009F29D8" w:rsidRDefault="008A2D7C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  <w:gridSpan w:val="2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9E3F55" w:rsidRPr="009F29D8" w:rsidRDefault="00655E21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Практические расчеты</w:t>
            </w:r>
          </w:p>
        </w:tc>
        <w:tc>
          <w:tcPr>
            <w:tcW w:w="1272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272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272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AE5" w:rsidRPr="009F29D8" w:rsidTr="009F29D8">
        <w:trPr>
          <w:trHeight w:val="256"/>
        </w:trPr>
        <w:tc>
          <w:tcPr>
            <w:tcW w:w="808" w:type="dxa"/>
          </w:tcPr>
          <w:p w:rsidR="001D6AE5" w:rsidRPr="009F29D8" w:rsidRDefault="001D6AE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00" w:type="dxa"/>
          </w:tcPr>
          <w:p w:rsidR="001D6AE5" w:rsidRPr="009F29D8" w:rsidRDefault="001D6AE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272" w:type="dxa"/>
            <w:vAlign w:val="center"/>
          </w:tcPr>
          <w:p w:rsidR="001D6AE5" w:rsidRPr="009F29D8" w:rsidRDefault="001D6AE5" w:rsidP="001D6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47" w:type="dxa"/>
            <w:gridSpan w:val="2"/>
            <w:vAlign w:val="center"/>
          </w:tcPr>
          <w:p w:rsidR="001D6AE5" w:rsidRPr="009F29D8" w:rsidRDefault="001D6AE5" w:rsidP="001D6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:rsidR="001D6AE5" w:rsidRPr="009F29D8" w:rsidRDefault="001D6AE5" w:rsidP="001D6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807B5" w:rsidRPr="009F29D8" w:rsidTr="009F29D8">
        <w:trPr>
          <w:trHeight w:val="256"/>
        </w:trPr>
        <w:tc>
          <w:tcPr>
            <w:tcW w:w="808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00" w:type="dxa"/>
          </w:tcPr>
          <w:p w:rsidR="009E3F5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2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9E3F55" w:rsidRPr="009F29D8" w:rsidRDefault="009E3F5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7B5" w:rsidRPr="009F29D8" w:rsidTr="009F29D8">
        <w:trPr>
          <w:trHeight w:val="267"/>
        </w:trPr>
        <w:tc>
          <w:tcPr>
            <w:tcW w:w="6608" w:type="dxa"/>
            <w:gridSpan w:val="2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Итого часов (стр</w:t>
            </w:r>
            <w:proofErr w:type="gramStart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+ стр2)</w:t>
            </w:r>
          </w:p>
        </w:tc>
        <w:tc>
          <w:tcPr>
            <w:tcW w:w="1272" w:type="dxa"/>
          </w:tcPr>
          <w:p w:rsidR="00C807B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847" w:type="dxa"/>
            <w:gridSpan w:val="2"/>
          </w:tcPr>
          <w:p w:rsidR="00C807B5" w:rsidRPr="009F29D8" w:rsidRDefault="001D6AE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14" w:type="dxa"/>
          </w:tcPr>
          <w:p w:rsidR="00C807B5" w:rsidRPr="009F29D8" w:rsidRDefault="00C807B5" w:rsidP="001D6A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D6AE5" w:rsidRPr="009F29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D6AE5" w:rsidRPr="009F29D8" w:rsidTr="009F29D8">
        <w:trPr>
          <w:trHeight w:val="256"/>
        </w:trPr>
        <w:tc>
          <w:tcPr>
            <w:tcW w:w="6608" w:type="dxa"/>
            <w:gridSpan w:val="2"/>
          </w:tcPr>
          <w:p w:rsidR="001D6AE5" w:rsidRPr="009F29D8" w:rsidRDefault="001D6AE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2" w:type="dxa"/>
          </w:tcPr>
          <w:p w:rsidR="001D6AE5" w:rsidRPr="009F29D8" w:rsidRDefault="001D6AE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vAlign w:val="center"/>
          </w:tcPr>
          <w:p w:rsidR="001D6AE5" w:rsidRPr="009F29D8" w:rsidRDefault="001D6AE5" w:rsidP="008A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4" w:type="dxa"/>
            <w:vAlign w:val="center"/>
          </w:tcPr>
          <w:p w:rsidR="001D6AE5" w:rsidRPr="009F29D8" w:rsidRDefault="001D6AE5" w:rsidP="008A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C807B5" w:rsidRPr="009F29D8" w:rsidTr="009F29D8">
        <w:trPr>
          <w:trHeight w:val="267"/>
        </w:trPr>
        <w:tc>
          <w:tcPr>
            <w:tcW w:w="6608" w:type="dxa"/>
            <w:gridSpan w:val="2"/>
          </w:tcPr>
          <w:p w:rsidR="00C807B5" w:rsidRPr="009F29D8" w:rsidRDefault="00C807B5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 xml:space="preserve">Общая трудоемкость </w:t>
            </w:r>
          </w:p>
        </w:tc>
        <w:tc>
          <w:tcPr>
            <w:tcW w:w="1272" w:type="dxa"/>
          </w:tcPr>
          <w:p w:rsidR="00C807B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7" w:type="dxa"/>
            <w:gridSpan w:val="2"/>
          </w:tcPr>
          <w:p w:rsidR="00C807B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4" w:type="dxa"/>
          </w:tcPr>
          <w:p w:rsidR="00C807B5" w:rsidRPr="009F29D8" w:rsidRDefault="00A316E4" w:rsidP="009E3F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9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9E3F55" w:rsidRPr="009F29D8" w:rsidRDefault="009E3F55" w:rsidP="009F29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A1A34" w:rsidRPr="00A059D0" w:rsidRDefault="00CA1A34" w:rsidP="002D279C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483218472"/>
      <w:r w:rsidRPr="00A059D0">
        <w:rPr>
          <w:rFonts w:ascii="Times New Roman" w:hAnsi="Times New Roman" w:cs="Times New Roman"/>
          <w:b/>
          <w:sz w:val="28"/>
          <w:szCs w:val="28"/>
        </w:rPr>
        <w:t>Тематический план изучения дисциплины</w:t>
      </w:r>
      <w:bookmarkEnd w:id="4"/>
    </w:p>
    <w:p w:rsidR="00CA1A34" w:rsidRPr="008A2D7C" w:rsidRDefault="00CA1A34" w:rsidP="008A2D7C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A2D7C">
        <w:rPr>
          <w:rFonts w:ascii="Times New Roman" w:hAnsi="Times New Roman" w:cs="Times New Roman"/>
          <w:sz w:val="28"/>
          <w:szCs w:val="28"/>
        </w:rPr>
        <w:t>Таблица 5.1 - Тематический план изучения дисциплины реализуемой по учебному плану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716"/>
        <w:gridCol w:w="709"/>
        <w:gridCol w:w="567"/>
        <w:gridCol w:w="709"/>
        <w:gridCol w:w="675"/>
      </w:tblGrid>
      <w:tr w:rsidR="003E7F70" w:rsidRPr="00E53647" w:rsidTr="004E322F">
        <w:trPr>
          <w:trHeight w:val="585"/>
        </w:trPr>
        <w:tc>
          <w:tcPr>
            <w:tcW w:w="1132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Наим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нование тема</w:t>
            </w:r>
          </w:p>
        </w:tc>
        <w:tc>
          <w:tcPr>
            <w:tcW w:w="5098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Изучаемые вопросы</w:t>
            </w:r>
          </w:p>
        </w:tc>
        <w:tc>
          <w:tcPr>
            <w:tcW w:w="2701" w:type="dxa"/>
            <w:gridSpan w:val="4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675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Формы 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ц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ного ко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ля</w:t>
            </w:r>
          </w:p>
        </w:tc>
      </w:tr>
      <w:tr w:rsidR="003E7F70" w:rsidRPr="00E53647" w:rsidTr="00134193">
        <w:trPr>
          <w:trHeight w:val="585"/>
        </w:trPr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  <w:vMerge/>
            <w:tcBorders>
              <w:bottom w:val="single" w:sz="4" w:space="0" w:color="auto"/>
            </w:tcBorders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709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Лаб</w:t>
            </w:r>
            <w:proofErr w:type="gramStart"/>
            <w:r w:rsidRPr="00E53647">
              <w:rPr>
                <w:rFonts w:ascii="Times New Roman" w:hAnsi="Times New Roman" w:cs="Times New Roman"/>
              </w:rPr>
              <w:t>.р</w:t>
            </w:r>
            <w:proofErr w:type="gramEnd"/>
            <w:r w:rsidRPr="00E53647">
              <w:rPr>
                <w:rFonts w:ascii="Times New Roman" w:hAnsi="Times New Roman" w:cs="Times New Roman"/>
              </w:rPr>
              <w:t>аб.</w:t>
            </w:r>
          </w:p>
        </w:tc>
        <w:tc>
          <w:tcPr>
            <w:tcW w:w="567" w:type="dxa"/>
          </w:tcPr>
          <w:p w:rsidR="003E7F70" w:rsidRPr="00E53647" w:rsidRDefault="003E7F70" w:rsidP="003E7F70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E53647">
              <w:rPr>
                <w:rFonts w:ascii="Times New Roman" w:hAnsi="Times New Roman" w:cs="Times New Roman"/>
              </w:rPr>
              <w:t>. з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С.Р.С.</w:t>
            </w:r>
          </w:p>
        </w:tc>
        <w:tc>
          <w:tcPr>
            <w:tcW w:w="675" w:type="dxa"/>
            <w:vMerge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3E7F70" w:rsidRPr="00E53647" w:rsidTr="00134193">
        <w:tc>
          <w:tcPr>
            <w:tcW w:w="1132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3E7F70" w:rsidRPr="00E53647" w:rsidTr="00134193">
        <w:tc>
          <w:tcPr>
            <w:tcW w:w="1132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 семестр</w:t>
            </w:r>
          </w:p>
        </w:tc>
        <w:tc>
          <w:tcPr>
            <w:tcW w:w="716" w:type="dxa"/>
          </w:tcPr>
          <w:p w:rsidR="003E7F70" w:rsidRPr="00E53647" w:rsidRDefault="008A2D7C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  <w:r w:rsidR="008A2D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7F70" w:rsidRPr="00E53647" w:rsidRDefault="008A2D7C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75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F03097" w:rsidRPr="00E53647" w:rsidTr="00134193">
        <w:tc>
          <w:tcPr>
            <w:tcW w:w="1132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5098" w:type="dxa"/>
          </w:tcPr>
          <w:p w:rsidR="00F03097" w:rsidRPr="00E53647" w:rsidRDefault="00F03097" w:rsidP="004B167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Общее знакомство с содержанием дисциплины, её место в с/х производстве. Светотехника и 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технология сущность, место среди других проф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лирующих дисциплин, содержание структура,  о</w:t>
            </w:r>
            <w:r w:rsidRPr="00E53647">
              <w:rPr>
                <w:rFonts w:ascii="Times New Roman" w:hAnsi="Times New Roman" w:cs="Times New Roman"/>
              </w:rPr>
              <w:t>п</w:t>
            </w:r>
            <w:r w:rsidRPr="00E53647">
              <w:rPr>
                <w:rFonts w:ascii="Times New Roman" w:hAnsi="Times New Roman" w:cs="Times New Roman"/>
              </w:rPr>
              <w:t>ределения, характеристика разделов курса, совр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менное состояние, тенденции развития.</w:t>
            </w:r>
          </w:p>
        </w:tc>
        <w:tc>
          <w:tcPr>
            <w:tcW w:w="716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6F645F" w:rsidRDefault="006F645F" w:rsidP="00A059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таблицы </w:t>
      </w:r>
      <w:r w:rsidR="00A059D0" w:rsidRPr="00A059D0">
        <w:rPr>
          <w:rFonts w:ascii="Times New Roman" w:hAnsi="Times New Roman" w:cs="Times New Roman"/>
          <w:sz w:val="28"/>
          <w:szCs w:val="28"/>
        </w:rPr>
        <w:t>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716"/>
        <w:gridCol w:w="709"/>
        <w:gridCol w:w="567"/>
        <w:gridCol w:w="709"/>
        <w:gridCol w:w="675"/>
      </w:tblGrid>
      <w:tr w:rsidR="00A059D0" w:rsidRPr="00E53647" w:rsidTr="00A059D0"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F03097" w:rsidRPr="00E53647" w:rsidTr="00A059D0">
        <w:tc>
          <w:tcPr>
            <w:tcW w:w="1132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Физич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ские о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новы и характ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ристики оптич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ского излуч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098" w:type="dxa"/>
          </w:tcPr>
          <w:p w:rsidR="00F03097" w:rsidRPr="00E53647" w:rsidRDefault="00F03097" w:rsidP="00A059D0">
            <w:pPr>
              <w:rPr>
                <w:rFonts w:ascii="Times New Roman" w:hAnsi="Times New Roman" w:cs="Times New Roman"/>
              </w:rPr>
            </w:pPr>
            <w:r w:rsidRPr="00A059D0">
              <w:rPr>
                <w:rFonts w:ascii="Times New Roman" w:hAnsi="Times New Roman" w:cs="Times New Roman"/>
              </w:rPr>
              <w:t>Светотехника как наука и область техники. Пол</w:t>
            </w:r>
            <w:r w:rsidRPr="00A059D0">
              <w:rPr>
                <w:rFonts w:ascii="Times New Roman" w:hAnsi="Times New Roman" w:cs="Times New Roman"/>
              </w:rPr>
              <w:t>у</w:t>
            </w:r>
            <w:r w:rsidRPr="00A059D0">
              <w:rPr>
                <w:rFonts w:ascii="Times New Roman" w:hAnsi="Times New Roman" w:cs="Times New Roman"/>
              </w:rPr>
              <w:t>чение и преобразование оптического излучения. Воздействие оптического излучения на биологич</w:t>
            </w:r>
            <w:r w:rsidRPr="00A059D0">
              <w:rPr>
                <w:rFonts w:ascii="Times New Roman" w:hAnsi="Times New Roman" w:cs="Times New Roman"/>
              </w:rPr>
              <w:t>е</w:t>
            </w:r>
            <w:r w:rsidRPr="00A059D0">
              <w:rPr>
                <w:rFonts w:ascii="Times New Roman" w:hAnsi="Times New Roman" w:cs="Times New Roman"/>
              </w:rPr>
              <w:t>ские объекты. Распределение энергии оптического излучения по спектру. Основные энергетические величины и единицы их измерения. Принципы п</w:t>
            </w:r>
            <w:r w:rsidRPr="00A059D0">
              <w:rPr>
                <w:rFonts w:ascii="Times New Roman" w:hAnsi="Times New Roman" w:cs="Times New Roman"/>
              </w:rPr>
              <w:t>о</w:t>
            </w:r>
            <w:r w:rsidRPr="00A059D0">
              <w:rPr>
                <w:rFonts w:ascii="Times New Roman" w:hAnsi="Times New Roman" w:cs="Times New Roman"/>
              </w:rPr>
              <w:t xml:space="preserve">строения систем эффективных величин, системы световых </w:t>
            </w:r>
            <w:proofErr w:type="spellStart"/>
            <w:r w:rsidRPr="00A059D0">
              <w:rPr>
                <w:rFonts w:ascii="Times New Roman" w:hAnsi="Times New Roman" w:cs="Times New Roman"/>
              </w:rPr>
              <w:t>фотосинт</w:t>
            </w:r>
            <w:r w:rsidR="007F1A93" w:rsidRPr="00A059D0">
              <w:rPr>
                <w:rFonts w:ascii="Times New Roman" w:hAnsi="Times New Roman" w:cs="Times New Roman"/>
              </w:rPr>
              <w:t>езных</w:t>
            </w:r>
            <w:proofErr w:type="spellEnd"/>
            <w:r w:rsidRPr="00A059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59D0">
              <w:rPr>
                <w:rFonts w:ascii="Times New Roman" w:hAnsi="Times New Roman" w:cs="Times New Roman"/>
              </w:rPr>
              <w:t>эритемных</w:t>
            </w:r>
            <w:proofErr w:type="spellEnd"/>
            <w:r w:rsidRPr="00A059D0">
              <w:rPr>
                <w:rFonts w:ascii="Times New Roman" w:hAnsi="Times New Roman" w:cs="Times New Roman"/>
              </w:rPr>
              <w:t>, бактери</w:t>
            </w:r>
            <w:r w:rsidR="007F1A93" w:rsidRPr="00A059D0">
              <w:rPr>
                <w:rFonts w:ascii="Times New Roman" w:hAnsi="Times New Roman" w:cs="Times New Roman"/>
              </w:rPr>
              <w:t>ц</w:t>
            </w:r>
            <w:r w:rsidRPr="00A059D0">
              <w:rPr>
                <w:rFonts w:ascii="Times New Roman" w:hAnsi="Times New Roman" w:cs="Times New Roman"/>
              </w:rPr>
              <w:t>и</w:t>
            </w:r>
            <w:r w:rsidRPr="00A059D0">
              <w:rPr>
                <w:rFonts w:ascii="Times New Roman" w:hAnsi="Times New Roman" w:cs="Times New Roman"/>
              </w:rPr>
              <w:t>д</w:t>
            </w:r>
            <w:r w:rsidRPr="00A059D0">
              <w:rPr>
                <w:rFonts w:ascii="Times New Roman" w:hAnsi="Times New Roman" w:cs="Times New Roman"/>
              </w:rPr>
              <w:t>ных величин. Измерение оптических величин. Те</w:t>
            </w:r>
            <w:r w:rsidRPr="00A059D0">
              <w:rPr>
                <w:rFonts w:ascii="Times New Roman" w:hAnsi="Times New Roman" w:cs="Times New Roman"/>
              </w:rPr>
              <w:t>п</w:t>
            </w:r>
            <w:r w:rsidRPr="00A059D0">
              <w:rPr>
                <w:rFonts w:ascii="Times New Roman" w:hAnsi="Times New Roman" w:cs="Times New Roman"/>
              </w:rPr>
              <w:t>ловые измерители оптического излучения. Фот</w:t>
            </w:r>
            <w:r w:rsidRPr="00A059D0">
              <w:rPr>
                <w:rFonts w:ascii="Times New Roman" w:hAnsi="Times New Roman" w:cs="Times New Roman"/>
              </w:rPr>
              <w:t>о</w:t>
            </w:r>
            <w:r w:rsidRPr="00A059D0">
              <w:rPr>
                <w:rFonts w:ascii="Times New Roman" w:hAnsi="Times New Roman" w:cs="Times New Roman"/>
              </w:rPr>
              <w:t>приемники. Приборы для измерения УФ, ВИ, ИФ излучений. Общая характеристика светотехнич</w:t>
            </w:r>
            <w:r w:rsidRPr="00A059D0">
              <w:rPr>
                <w:rFonts w:ascii="Times New Roman" w:hAnsi="Times New Roman" w:cs="Times New Roman"/>
              </w:rPr>
              <w:t>е</w:t>
            </w:r>
            <w:r w:rsidRPr="00A059D0">
              <w:rPr>
                <w:rFonts w:ascii="Times New Roman" w:hAnsi="Times New Roman" w:cs="Times New Roman"/>
              </w:rPr>
              <w:t>ских материалов</w:t>
            </w:r>
          </w:p>
        </w:tc>
        <w:tc>
          <w:tcPr>
            <w:tcW w:w="716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F03097" w:rsidRPr="00E53647" w:rsidRDefault="00F03097" w:rsidP="008A2D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E53647" w:rsidTr="00A059D0">
        <w:tc>
          <w:tcPr>
            <w:tcW w:w="1132" w:type="dxa"/>
          </w:tcPr>
          <w:p w:rsidR="003E7F70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ческие источн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ки опт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ческого излуч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098" w:type="dxa"/>
          </w:tcPr>
          <w:p w:rsidR="003E7F70" w:rsidRPr="00E53647" w:rsidRDefault="00F03097" w:rsidP="00F03097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Общая классификация источников излучения. З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коны теплового оптического излучения. Лампы накаливания, устройство, работа, основные хара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теристики, область применения. Разрядные исто</w:t>
            </w:r>
            <w:r w:rsidRPr="00E53647">
              <w:rPr>
                <w:rFonts w:ascii="Times New Roman" w:hAnsi="Times New Roman" w:cs="Times New Roman"/>
              </w:rPr>
              <w:t>ч</w:t>
            </w:r>
            <w:r w:rsidRPr="00E53647">
              <w:rPr>
                <w:rFonts w:ascii="Times New Roman" w:hAnsi="Times New Roman" w:cs="Times New Roman"/>
              </w:rPr>
              <w:t>ники излучения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., </w:t>
            </w:r>
            <w:proofErr w:type="gramEnd"/>
            <w:r w:rsidRPr="00E53647">
              <w:rPr>
                <w:rFonts w:ascii="Times New Roman" w:hAnsi="Times New Roman" w:cs="Times New Roman"/>
              </w:rPr>
              <w:t>разряд в газе и парах металлов, условия зажигания и стабилизация дугового разр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да. Разрядные лампы (РЛ НД, РЛВД), их типы, схемы включения и основные характеристики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и</w:t>
            </w:r>
            <w:r w:rsidRPr="00E53647">
              <w:rPr>
                <w:rFonts w:ascii="Times New Roman" w:hAnsi="Times New Roman" w:cs="Times New Roman"/>
              </w:rPr>
              <w:t>м</w:t>
            </w:r>
            <w:r w:rsidRPr="00E53647">
              <w:rPr>
                <w:rFonts w:ascii="Times New Roman" w:hAnsi="Times New Roman" w:cs="Times New Roman"/>
              </w:rPr>
              <w:t>пульсные лампы, светодиодные ИС, лазеры.</w:t>
            </w:r>
          </w:p>
        </w:tc>
        <w:tc>
          <w:tcPr>
            <w:tcW w:w="716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F03097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3E7F70" w:rsidRPr="00E53647" w:rsidRDefault="003E7F70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E53647" w:rsidTr="00A059D0">
        <w:tc>
          <w:tcPr>
            <w:tcW w:w="1132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3E7F70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Специальные источники оптического излучения. Для растениеводства,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эритемного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облучения и и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фракрасного обогрева животных и птиц, обеззар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живание воды, воздуха, тары и с/</w:t>
            </w:r>
            <w:proofErr w:type="spellStart"/>
            <w:r w:rsidRPr="00E53647">
              <w:rPr>
                <w:rFonts w:ascii="Times New Roman" w:hAnsi="Times New Roman" w:cs="Times New Roman"/>
              </w:rPr>
              <w:t>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продуктов,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л</w:t>
            </w:r>
            <w:r w:rsidRPr="00E53647">
              <w:rPr>
                <w:rFonts w:ascii="Times New Roman" w:hAnsi="Times New Roman" w:cs="Times New Roman"/>
              </w:rPr>
              <w:t>ю</w:t>
            </w:r>
            <w:r w:rsidRPr="00E53647">
              <w:rPr>
                <w:rFonts w:ascii="Times New Roman" w:hAnsi="Times New Roman" w:cs="Times New Roman"/>
              </w:rPr>
              <w:t>минисцентного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анализа</w:t>
            </w:r>
          </w:p>
        </w:tc>
        <w:tc>
          <w:tcPr>
            <w:tcW w:w="716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vAlign w:val="center"/>
          </w:tcPr>
          <w:p w:rsidR="003E7F70" w:rsidRPr="00E53647" w:rsidRDefault="003E7F70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5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28137C" w:rsidRPr="00E53647" w:rsidTr="00A059D0">
        <w:tc>
          <w:tcPr>
            <w:tcW w:w="1132" w:type="dxa"/>
            <w:vMerge w:val="restart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Освет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тельные устано</w:t>
            </w:r>
            <w:r w:rsidRPr="00E53647">
              <w:rPr>
                <w:rFonts w:ascii="Times New Roman" w:hAnsi="Times New Roman" w:cs="Times New Roman"/>
              </w:rPr>
              <w:t>в</w:t>
            </w:r>
            <w:r w:rsidRPr="00E53647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5098" w:type="dxa"/>
          </w:tcPr>
          <w:p w:rsidR="0028137C" w:rsidRPr="00E53647" w:rsidRDefault="0028137C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Проектирование осветительных установок. Осно</w:t>
            </w:r>
            <w:r w:rsidRPr="00E53647">
              <w:rPr>
                <w:rFonts w:ascii="Times New Roman" w:hAnsi="Times New Roman" w:cs="Times New Roman"/>
              </w:rPr>
              <w:t>в</w:t>
            </w:r>
            <w:r w:rsidRPr="00E53647">
              <w:rPr>
                <w:rFonts w:ascii="Times New Roman" w:hAnsi="Times New Roman" w:cs="Times New Roman"/>
              </w:rPr>
              <w:t>ное требование  к ОУ. Нормы освещения, исхо</w:t>
            </w:r>
            <w:r w:rsidRPr="00E53647">
              <w:rPr>
                <w:rFonts w:ascii="Times New Roman" w:hAnsi="Times New Roman" w:cs="Times New Roman"/>
              </w:rPr>
              <w:t>д</w:t>
            </w:r>
            <w:r w:rsidRPr="00E53647">
              <w:rPr>
                <w:rFonts w:ascii="Times New Roman" w:hAnsi="Times New Roman" w:cs="Times New Roman"/>
              </w:rPr>
              <w:t>ные данные для проектирования. Качественные характеристики светильников и ИС, расчет их ра</w:t>
            </w:r>
            <w:r w:rsidRPr="00E53647">
              <w:rPr>
                <w:rFonts w:ascii="Times New Roman" w:hAnsi="Times New Roman" w:cs="Times New Roman"/>
              </w:rPr>
              <w:t>з</w:t>
            </w:r>
            <w:r w:rsidRPr="00E53647">
              <w:rPr>
                <w:rFonts w:ascii="Times New Roman" w:hAnsi="Times New Roman" w:cs="Times New Roman"/>
              </w:rPr>
              <w:t>мещения.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28137C" w:rsidRPr="00E53647" w:rsidTr="00A059D0">
        <w:tc>
          <w:tcPr>
            <w:tcW w:w="1132" w:type="dxa"/>
            <w:vMerge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Методы светотехнических расчетов (по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коэфиц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енту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использования, точечный метод,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комбинир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ваный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метод, метод удельной мощности)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28137C" w:rsidRPr="00E53647" w:rsidTr="00A059D0">
        <w:trPr>
          <w:trHeight w:val="77"/>
        </w:trPr>
        <w:tc>
          <w:tcPr>
            <w:tcW w:w="1132" w:type="dxa"/>
            <w:vMerge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Прожекторное освещение, светотехнические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пр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грамы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обеспечения. Автоматизированное проект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рование ОУ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4E322F" w:rsidRPr="00E53647" w:rsidTr="00A059D0">
        <w:trPr>
          <w:trHeight w:val="78"/>
        </w:trPr>
        <w:tc>
          <w:tcPr>
            <w:tcW w:w="1132" w:type="dxa"/>
          </w:tcPr>
          <w:p w:rsidR="00001AFE" w:rsidRPr="00E53647" w:rsidRDefault="00001AFE" w:rsidP="00105933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Облуч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тельные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установки</w:t>
            </w:r>
            <w:r w:rsidRPr="00E53647">
              <w:rPr>
                <w:rFonts w:ascii="Times New Roman" w:hAnsi="Times New Roman" w:cs="Times New Roman"/>
              </w:rPr>
              <w:t xml:space="preserve"> (О.Б.У.)</w:t>
            </w:r>
          </w:p>
        </w:tc>
        <w:tc>
          <w:tcPr>
            <w:tcW w:w="5098" w:type="dxa"/>
          </w:tcPr>
          <w:p w:rsidR="00001AFE" w:rsidRPr="00E53647" w:rsidRDefault="00001AFE" w:rsidP="0010593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Классификация О.Б.У. и общие принципы их ра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 xml:space="preserve">чета. Использование О.Б.У. в с/х производстве. Биологическое действие  УФ ВИ ИФ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мзлучений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, установки излучения, О.Б.У. для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люминисцентного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анализа. О.Б.У. для растениеводства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для животн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водства, комбинированные установки.</w:t>
            </w:r>
          </w:p>
        </w:tc>
        <w:tc>
          <w:tcPr>
            <w:tcW w:w="716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001AFE" w:rsidRPr="00E53647" w:rsidRDefault="00001AFE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технич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ская часть О.У. и О.Б.У.</w:t>
            </w:r>
          </w:p>
          <w:p w:rsidR="00001AFE" w:rsidRPr="00E53647" w:rsidRDefault="00001AFE" w:rsidP="007F1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Проблемы энерг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сбереж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я и эк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номи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098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Построение схем электрических сетей ОУ и О.Б.У. выбор схемы, расчет сечений и выбор проводов и кабелей. Выбор аппаратов управления и защиты, схемы управления, эксплуатация и контроль раб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 xml:space="preserve">ты О.У. и О.Б.У.,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безопасность: методы и средства обеспечения.</w:t>
            </w:r>
          </w:p>
          <w:p w:rsidR="00001AFE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Средства и методы снижения энергоемкости О.У. и О.Б.У. Охрана окружающей среды</w:t>
            </w:r>
          </w:p>
        </w:tc>
        <w:tc>
          <w:tcPr>
            <w:tcW w:w="716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</w:tbl>
    <w:p w:rsidR="00A059D0" w:rsidRPr="00A059D0" w:rsidRDefault="00A059D0" w:rsidP="00A05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8"/>
        <w:gridCol w:w="708"/>
        <w:gridCol w:w="709"/>
        <w:gridCol w:w="567"/>
        <w:gridCol w:w="709"/>
        <w:gridCol w:w="675"/>
      </w:tblGrid>
      <w:tr w:rsidR="00A059D0" w:rsidRPr="00E53647" w:rsidTr="00A059D0"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  <w:gridSpan w:val="2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7F1A93" w:rsidRPr="00E53647" w:rsidTr="00A059D0">
        <w:trPr>
          <w:trHeight w:val="77"/>
        </w:trPr>
        <w:tc>
          <w:tcPr>
            <w:tcW w:w="1132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                         6 семестр</w:t>
            </w:r>
          </w:p>
        </w:tc>
        <w:tc>
          <w:tcPr>
            <w:tcW w:w="716" w:type="dxa"/>
            <w:gridSpan w:val="2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F1A93" w:rsidRPr="00E536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7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75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Энерг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 xml:space="preserve">тические основы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гии</w:t>
            </w:r>
          </w:p>
        </w:tc>
        <w:tc>
          <w:tcPr>
            <w:tcW w:w="5098" w:type="dxa"/>
          </w:tcPr>
          <w:p w:rsidR="00114712" w:rsidRPr="00E53647" w:rsidRDefault="00001AFE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Превращение энергии электромагнитного поля (ЭМП). Характеристика ЭМП как носителя 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 xml:space="preserve">трической энергии. Система уравнений Максвелла, движение энергии в ЭМП, </w:t>
            </w:r>
            <w:r w:rsidR="004E322F" w:rsidRPr="00E53647">
              <w:rPr>
                <w:rFonts w:ascii="Times New Roman" w:hAnsi="Times New Roman" w:cs="Times New Roman"/>
              </w:rPr>
              <w:t xml:space="preserve">вектор </w:t>
            </w:r>
            <w:proofErr w:type="spellStart"/>
            <w:r w:rsidR="004E322F" w:rsidRPr="00E53647">
              <w:rPr>
                <w:rFonts w:ascii="Times New Roman" w:hAnsi="Times New Roman" w:cs="Times New Roman"/>
              </w:rPr>
              <w:t>Пойтинга</w:t>
            </w:r>
            <w:proofErr w:type="spellEnd"/>
            <w:r w:rsidR="004E322F" w:rsidRPr="00E53647">
              <w:rPr>
                <w:rFonts w:ascii="Times New Roman" w:hAnsi="Times New Roman" w:cs="Times New Roman"/>
              </w:rPr>
              <w:t>. П</w:t>
            </w:r>
            <w:r w:rsidR="004E322F" w:rsidRPr="00E53647">
              <w:rPr>
                <w:rFonts w:ascii="Times New Roman" w:hAnsi="Times New Roman" w:cs="Times New Roman"/>
              </w:rPr>
              <w:t>о</w:t>
            </w:r>
            <w:r w:rsidR="004E322F" w:rsidRPr="00E53647">
              <w:rPr>
                <w:rFonts w:ascii="Times New Roman" w:hAnsi="Times New Roman" w:cs="Times New Roman"/>
              </w:rPr>
              <w:t>глощение и превращение энергии ЭМП в вещес</w:t>
            </w:r>
            <w:r w:rsidR="004E322F" w:rsidRPr="00E53647">
              <w:rPr>
                <w:rFonts w:ascii="Times New Roman" w:hAnsi="Times New Roman" w:cs="Times New Roman"/>
              </w:rPr>
              <w:t>т</w:t>
            </w:r>
            <w:r w:rsidR="004E322F" w:rsidRPr="00E53647">
              <w:rPr>
                <w:rFonts w:ascii="Times New Roman" w:hAnsi="Times New Roman" w:cs="Times New Roman"/>
              </w:rPr>
              <w:t>венных средах. Технологические проявления поля:  магнитное термическое механическое химическое биологическое. Общие закономерности  преобр</w:t>
            </w:r>
            <w:r w:rsidR="004E322F" w:rsidRPr="00E53647">
              <w:rPr>
                <w:rFonts w:ascii="Times New Roman" w:hAnsi="Times New Roman" w:cs="Times New Roman"/>
              </w:rPr>
              <w:t>а</w:t>
            </w:r>
            <w:r w:rsidR="004E322F" w:rsidRPr="00E53647">
              <w:rPr>
                <w:rFonts w:ascii="Times New Roman" w:hAnsi="Times New Roman" w:cs="Times New Roman"/>
              </w:rPr>
              <w:t>зования электрической энергии в другие виды. Биологическое воздействие ЭМП и тока. Влияние внешних электрических воздействий на биологич</w:t>
            </w:r>
            <w:r w:rsidR="004E322F" w:rsidRPr="00E53647">
              <w:rPr>
                <w:rFonts w:ascii="Times New Roman" w:hAnsi="Times New Roman" w:cs="Times New Roman"/>
              </w:rPr>
              <w:t>е</w:t>
            </w:r>
            <w:r w:rsidR="004E322F" w:rsidRPr="00E53647">
              <w:rPr>
                <w:rFonts w:ascii="Times New Roman" w:hAnsi="Times New Roman" w:cs="Times New Roman"/>
              </w:rPr>
              <w:t>ские объекты, доза воздействи</w:t>
            </w:r>
            <w:r w:rsidR="007F1A93" w:rsidRPr="00E53647">
              <w:rPr>
                <w:rFonts w:ascii="Times New Roman" w:hAnsi="Times New Roman" w:cs="Times New Roman"/>
              </w:rPr>
              <w:t>я</w:t>
            </w:r>
            <w:r w:rsidR="004E322F" w:rsidRPr="00E53647">
              <w:rPr>
                <w:rFonts w:ascii="Times New Roman" w:hAnsi="Times New Roman" w:cs="Times New Roman"/>
              </w:rPr>
              <w:t xml:space="preserve">. Энергетические взаимопревращения в живых организмах, общие закономерности. </w:t>
            </w:r>
            <w:proofErr w:type="spellStart"/>
            <w:r w:rsidR="004E322F" w:rsidRPr="00E53647">
              <w:rPr>
                <w:rFonts w:ascii="Times New Roman" w:hAnsi="Times New Roman" w:cs="Times New Roman"/>
              </w:rPr>
              <w:t>Электробиотехнология</w:t>
            </w:r>
            <w:proofErr w:type="spellEnd"/>
          </w:p>
        </w:tc>
        <w:tc>
          <w:tcPr>
            <w:tcW w:w="716" w:type="dxa"/>
            <w:gridSpan w:val="2"/>
            <w:vAlign w:val="center"/>
          </w:tcPr>
          <w:p w:rsidR="00114712" w:rsidRPr="00E53647" w:rsidRDefault="004E322F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34193" w:rsidRPr="00E53647" w:rsidTr="00A059D0">
        <w:trPr>
          <w:trHeight w:val="77"/>
        </w:trPr>
        <w:tc>
          <w:tcPr>
            <w:tcW w:w="1132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Основы теории расчета 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термич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ских ус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ройств</w:t>
            </w:r>
          </w:p>
        </w:tc>
        <w:tc>
          <w:tcPr>
            <w:tcW w:w="5098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Способы преобразования электрической энергии в тепловую, характеристики, область применения.  Электротермическое оборудование (ЭТО), опред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ление, терминология, классификация, область пр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менения в с/х производстве. Задачи и содержание расчета ЭТО.</w:t>
            </w:r>
          </w:p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Тепловой расчет ЭТО. Основные законы теплоп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редачи в ЭТО Кинетика нагрева. Уравнение нагр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ва однородного тела и его анализ.</w:t>
            </w:r>
          </w:p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Расчет мощности и определение основных конс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руктивных и энергетических параметров оборуд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вания.</w:t>
            </w:r>
          </w:p>
        </w:tc>
        <w:tc>
          <w:tcPr>
            <w:tcW w:w="716" w:type="dxa"/>
            <w:gridSpan w:val="2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931757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Электр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нагрев</w:t>
            </w:r>
            <w:proofErr w:type="spellEnd"/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3647">
              <w:rPr>
                <w:rFonts w:ascii="Times New Roman" w:hAnsi="Times New Roman" w:cs="Times New Roman"/>
              </w:rPr>
              <w:t>сопр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тивлен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ем. 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тродный нагрев</w:t>
            </w:r>
          </w:p>
        </w:tc>
        <w:tc>
          <w:tcPr>
            <w:tcW w:w="5098" w:type="dxa"/>
          </w:tcPr>
          <w:p w:rsidR="00114712" w:rsidRPr="00E53647" w:rsidRDefault="007F1A93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r w:rsidR="00931757" w:rsidRPr="00E53647">
              <w:rPr>
                <w:rFonts w:ascii="Times New Roman" w:hAnsi="Times New Roman" w:cs="Times New Roman"/>
              </w:rPr>
              <w:t>нагрев</w:t>
            </w:r>
            <w:proofErr w:type="spellEnd"/>
            <w:r w:rsidR="00931757" w:rsidRPr="00E53647">
              <w:rPr>
                <w:rFonts w:ascii="Times New Roman" w:hAnsi="Times New Roman" w:cs="Times New Roman"/>
              </w:rPr>
              <w:t xml:space="preserve"> сопротивлением</w:t>
            </w:r>
            <w:proofErr w:type="gramStart"/>
            <w:r w:rsidR="0024585D" w:rsidRPr="00E53647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24585D" w:rsidRPr="00E536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585D"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="0024585D" w:rsidRPr="00E53647">
              <w:rPr>
                <w:rFonts w:ascii="Times New Roman" w:hAnsi="Times New Roman" w:cs="Times New Roman"/>
              </w:rPr>
              <w:t xml:space="preserve"> контак</w:t>
            </w:r>
            <w:r w:rsidR="0024585D" w:rsidRPr="00E53647">
              <w:rPr>
                <w:rFonts w:ascii="Times New Roman" w:hAnsi="Times New Roman" w:cs="Times New Roman"/>
              </w:rPr>
              <w:t>т</w:t>
            </w:r>
            <w:r w:rsidR="0024585D" w:rsidRPr="00E53647">
              <w:rPr>
                <w:rFonts w:ascii="Times New Roman" w:hAnsi="Times New Roman" w:cs="Times New Roman"/>
              </w:rPr>
              <w:t>ный нагрев. Принцип нагрева и область примен</w:t>
            </w:r>
            <w:r w:rsidR="0024585D" w:rsidRPr="00E53647">
              <w:rPr>
                <w:rFonts w:ascii="Times New Roman" w:hAnsi="Times New Roman" w:cs="Times New Roman"/>
              </w:rPr>
              <w:t>е</w:t>
            </w:r>
            <w:r w:rsidR="0024585D" w:rsidRPr="00E53647">
              <w:rPr>
                <w:rFonts w:ascii="Times New Roman" w:hAnsi="Times New Roman" w:cs="Times New Roman"/>
              </w:rPr>
              <w:t>ния. Электрическое сопротивление проводников 1-го рода. Расчет мощности и выбор нагревательных трансформаторов.</w:t>
            </w:r>
          </w:p>
          <w:p w:rsidR="0024585D" w:rsidRPr="00E53647" w:rsidRDefault="0024585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Электродный нагрев. Особенности и области пр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менения. Электрическое сопротивление проводн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ков 2-го рода. Электродные системы и их параме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ры. Расчет электродных систем нагревателей. Ко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венный нагрев сопротивлением. Электрические нагреватели сопротивления. Материалы для нагр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вательных элементов</w:t>
            </w:r>
            <w:r w:rsidR="00CE71ED" w:rsidRPr="00E53647">
              <w:rPr>
                <w:rFonts w:ascii="Times New Roman" w:hAnsi="Times New Roman" w:cs="Times New Roman"/>
              </w:rPr>
              <w:t>. Общая методика расчета электрических нагревателей сопротивлением. Пр</w:t>
            </w:r>
            <w:r w:rsidR="00CE71ED" w:rsidRPr="00E53647">
              <w:rPr>
                <w:rFonts w:ascii="Times New Roman" w:hAnsi="Times New Roman" w:cs="Times New Roman"/>
              </w:rPr>
              <w:t>и</w:t>
            </w:r>
            <w:r w:rsidR="00CE71ED" w:rsidRPr="00E53647">
              <w:rPr>
                <w:rFonts w:ascii="Times New Roman" w:hAnsi="Times New Roman" w:cs="Times New Roman"/>
              </w:rPr>
              <w:t xml:space="preserve">ближенный расчет электрических нагревателей сопротивления. Расчет и выбор </w:t>
            </w:r>
            <w:proofErr w:type="spellStart"/>
            <w:r w:rsidR="00CE71ED" w:rsidRPr="00E53647">
              <w:rPr>
                <w:rFonts w:ascii="Times New Roman" w:hAnsi="Times New Roman" w:cs="Times New Roman"/>
              </w:rPr>
              <w:t>ТЭНов</w:t>
            </w:r>
            <w:proofErr w:type="spellEnd"/>
            <w:r w:rsidR="00CE71ED" w:rsidRPr="00E536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6" w:type="dxa"/>
            <w:gridSpan w:val="2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114712" w:rsidRPr="00E53647" w:rsidRDefault="0024585D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30"/>
        </w:trPr>
        <w:tc>
          <w:tcPr>
            <w:tcW w:w="1132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Диэле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ский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грев. Другие виды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грева.</w:t>
            </w:r>
          </w:p>
        </w:tc>
        <w:tc>
          <w:tcPr>
            <w:tcW w:w="5106" w:type="dxa"/>
            <w:gridSpan w:val="2"/>
          </w:tcPr>
          <w:p w:rsidR="00114712" w:rsidRPr="00E53647" w:rsidRDefault="00CE71ED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Диэлектрический нагрев. Особенности и область применения. Физические основы диэлектрического нагрева. Расчет параметров и выбор установок, о</w:t>
            </w:r>
            <w:r w:rsidRPr="00E53647">
              <w:rPr>
                <w:rFonts w:ascii="Times New Roman" w:hAnsi="Times New Roman" w:cs="Times New Roman"/>
              </w:rPr>
              <w:t>п</w:t>
            </w:r>
            <w:r w:rsidRPr="00E53647">
              <w:rPr>
                <w:rFonts w:ascii="Times New Roman" w:hAnsi="Times New Roman" w:cs="Times New Roman"/>
              </w:rPr>
              <w:t>ределение параметров конденсатора. Нагрев в поле  СВЧ. Индукционный нагрев, электродуговой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 xml:space="preserve">грев, инфракрасный нагрев, электронный нагрев, нулевой и лазерный нагрев, </w:t>
            </w:r>
            <w:proofErr w:type="spellStart"/>
            <w:proofErr w:type="gramStart"/>
            <w:r w:rsidRPr="00E53647">
              <w:rPr>
                <w:rFonts w:ascii="Times New Roman" w:hAnsi="Times New Roman" w:cs="Times New Roman"/>
              </w:rPr>
              <w:t>термо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электрический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нагрев,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термо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электрические тепловые </w:t>
            </w:r>
            <w:r w:rsidR="007F1A93" w:rsidRPr="00E53647">
              <w:rPr>
                <w:rFonts w:ascii="Times New Roman" w:hAnsi="Times New Roman" w:cs="Times New Roman"/>
              </w:rPr>
              <w:t>насосы</w:t>
            </w:r>
            <w:r w:rsidRPr="00E536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5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</w:tbl>
    <w:p w:rsidR="00A059D0" w:rsidRDefault="00A059D0"/>
    <w:p w:rsidR="00A059D0" w:rsidRDefault="00A059D0"/>
    <w:p w:rsidR="00A059D0" w:rsidRPr="00A059D0" w:rsidRDefault="00A059D0" w:rsidP="00A05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106"/>
        <w:gridCol w:w="708"/>
        <w:gridCol w:w="709"/>
        <w:gridCol w:w="567"/>
        <w:gridCol w:w="709"/>
        <w:gridCol w:w="675"/>
      </w:tblGrid>
      <w:tr w:rsidR="00A059D0" w:rsidRPr="00E53647" w:rsidTr="00CD0597">
        <w:trPr>
          <w:trHeight w:val="277"/>
        </w:trPr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6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114712" w:rsidRPr="00E53647" w:rsidTr="00CD0597">
        <w:trPr>
          <w:trHeight w:val="23"/>
        </w:trPr>
        <w:tc>
          <w:tcPr>
            <w:tcW w:w="1132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термич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ское об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рудов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ние с/</w:t>
            </w:r>
            <w:proofErr w:type="spellStart"/>
            <w:r w:rsidRPr="00E53647">
              <w:rPr>
                <w:rFonts w:ascii="Times New Roman" w:hAnsi="Times New Roman" w:cs="Times New Roman"/>
              </w:rPr>
              <w:t>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назнач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106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Электрические водонагреватели и котлы.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котельные</w:t>
            </w:r>
            <w:proofErr w:type="spellEnd"/>
            <w:r w:rsidRPr="00E53647">
              <w:rPr>
                <w:rFonts w:ascii="Times New Roman" w:hAnsi="Times New Roman" w:cs="Times New Roman"/>
              </w:rPr>
              <w:t>. Область применения и классификация. Электродные водонагреватели и котлы.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114712" w:rsidRPr="00E53647" w:rsidRDefault="00CE71ED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CD0597">
        <w:trPr>
          <w:trHeight w:val="23"/>
        </w:trPr>
        <w:tc>
          <w:tcPr>
            <w:tcW w:w="1132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114712" w:rsidRPr="00E53647" w:rsidRDefault="00CE71ED" w:rsidP="0047368B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Электротермическое оборудование для создания микроклимата. </w:t>
            </w:r>
            <w:r w:rsidR="0047368B" w:rsidRPr="00E53647">
              <w:rPr>
                <w:rFonts w:ascii="Times New Roman" w:hAnsi="Times New Roman" w:cs="Times New Roman"/>
              </w:rPr>
              <w:t>Область применения и классифик</w:t>
            </w:r>
            <w:r w:rsidR="0047368B" w:rsidRPr="00E53647">
              <w:rPr>
                <w:rFonts w:ascii="Times New Roman" w:hAnsi="Times New Roman" w:cs="Times New Roman"/>
              </w:rPr>
              <w:t>а</w:t>
            </w:r>
            <w:r w:rsidR="0047368B" w:rsidRPr="00E53647">
              <w:rPr>
                <w:rFonts w:ascii="Times New Roman" w:hAnsi="Times New Roman" w:cs="Times New Roman"/>
              </w:rPr>
              <w:t xml:space="preserve">ция. Электрические калориферы и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электрокалор</w:t>
            </w:r>
            <w:r w:rsidR="0047368B" w:rsidRPr="00E53647">
              <w:rPr>
                <w:rFonts w:ascii="Times New Roman" w:hAnsi="Times New Roman" w:cs="Times New Roman"/>
              </w:rPr>
              <w:t>и</w:t>
            </w:r>
            <w:r w:rsidR="0047368B" w:rsidRPr="00E53647">
              <w:rPr>
                <w:rFonts w:ascii="Times New Roman" w:hAnsi="Times New Roman" w:cs="Times New Roman"/>
              </w:rPr>
              <w:t>ферные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установки. Отопительные  и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электрок</w:t>
            </w:r>
            <w:r w:rsidR="0047368B" w:rsidRPr="00E53647">
              <w:rPr>
                <w:rFonts w:ascii="Times New Roman" w:hAnsi="Times New Roman" w:cs="Times New Roman"/>
              </w:rPr>
              <w:t>о</w:t>
            </w:r>
            <w:r w:rsidR="0047368B" w:rsidRPr="00E53647">
              <w:rPr>
                <w:rFonts w:ascii="Times New Roman" w:hAnsi="Times New Roman" w:cs="Times New Roman"/>
              </w:rPr>
              <w:t>тельные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>. Электро</w:t>
            </w:r>
            <w:r w:rsidR="00843062" w:rsidRPr="00E53647">
              <w:rPr>
                <w:rFonts w:ascii="Times New Roman" w:hAnsi="Times New Roman" w:cs="Times New Roman"/>
              </w:rPr>
              <w:t>тепловые</w:t>
            </w:r>
            <w:r w:rsidR="0047368B" w:rsidRPr="00E53647">
              <w:rPr>
                <w:rFonts w:ascii="Times New Roman" w:hAnsi="Times New Roman" w:cs="Times New Roman"/>
              </w:rPr>
              <w:t xml:space="preserve"> насосы и конденсаторы воздуха.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Электрообогреваемые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полы. Установки инфракрасного и </w:t>
            </w:r>
            <w:r w:rsidR="00843062" w:rsidRPr="00E53647">
              <w:rPr>
                <w:rFonts w:ascii="Times New Roman" w:hAnsi="Times New Roman" w:cs="Times New Roman"/>
              </w:rPr>
              <w:t>комбинированного</w:t>
            </w:r>
            <w:r w:rsidR="0047368B" w:rsidRPr="00E53647">
              <w:rPr>
                <w:rFonts w:ascii="Times New Roman" w:hAnsi="Times New Roman" w:cs="Times New Roman"/>
              </w:rPr>
              <w:t xml:space="preserve">  обогрева м</w:t>
            </w:r>
            <w:r w:rsidR="0047368B" w:rsidRPr="00E53647">
              <w:rPr>
                <w:rFonts w:ascii="Times New Roman" w:hAnsi="Times New Roman" w:cs="Times New Roman"/>
              </w:rPr>
              <w:t>о</w:t>
            </w:r>
            <w:r w:rsidR="0047368B" w:rsidRPr="00E53647">
              <w:rPr>
                <w:rFonts w:ascii="Times New Roman" w:hAnsi="Times New Roman" w:cs="Times New Roman"/>
              </w:rPr>
              <w:t xml:space="preserve">лодняка. Устройства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обогрева почвы и воздуха в сооружениях защищенного грунта.</w:t>
            </w:r>
          </w:p>
          <w:p w:rsidR="0047368B" w:rsidRPr="00E53647" w:rsidRDefault="0047368B" w:rsidP="00843062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Установки микроклимата хранилищ</w:t>
            </w:r>
            <w:r w:rsidR="00843062" w:rsidRPr="00E53647">
              <w:rPr>
                <w:rFonts w:ascii="Times New Roman" w:hAnsi="Times New Roman" w:cs="Times New Roman"/>
              </w:rPr>
              <w:t xml:space="preserve"> </w:t>
            </w:r>
            <w:r w:rsidRPr="00E53647">
              <w:rPr>
                <w:rFonts w:ascii="Times New Roman" w:hAnsi="Times New Roman" w:cs="Times New Roman"/>
              </w:rPr>
              <w:t xml:space="preserve"> </w:t>
            </w:r>
            <w:r w:rsidR="00843062"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/х проду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 xml:space="preserve">ции.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Электротермичекие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установки сушки и быт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вые электронагревательные приборы.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3062"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  <w:vAlign w:val="center"/>
          </w:tcPr>
          <w:p w:rsidR="00114712" w:rsidRPr="00E53647" w:rsidRDefault="0047368B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34193" w:rsidRPr="00E53647" w:rsidTr="00CD0597">
        <w:trPr>
          <w:trHeight w:val="23"/>
        </w:trPr>
        <w:tc>
          <w:tcPr>
            <w:tcW w:w="1132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трофиз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ческие методы обрабо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ки мат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риалов</w:t>
            </w:r>
          </w:p>
        </w:tc>
        <w:tc>
          <w:tcPr>
            <w:tcW w:w="5106" w:type="dxa"/>
          </w:tcPr>
          <w:p w:rsidR="00134193" w:rsidRPr="00E53647" w:rsidRDefault="00134193" w:rsidP="00843062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Основные понятия, определения,  терминология классификация. Электрофизические факторы в природе. Целенаправленное электрическое возде</w:t>
            </w:r>
            <w:r w:rsidRPr="00E53647">
              <w:rPr>
                <w:rFonts w:ascii="Times New Roman" w:hAnsi="Times New Roman" w:cs="Times New Roman"/>
              </w:rPr>
              <w:t>й</w:t>
            </w:r>
            <w:r w:rsidRPr="00E53647">
              <w:rPr>
                <w:rFonts w:ascii="Times New Roman" w:hAnsi="Times New Roman" w:cs="Times New Roman"/>
              </w:rPr>
              <w:t xml:space="preserve">ствие на биологически объекты с/х производства. Обработка электрическим током,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ультрозвуковая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технология. Применение магнитных полей.</w:t>
            </w:r>
          </w:p>
        </w:tc>
        <w:tc>
          <w:tcPr>
            <w:tcW w:w="708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34193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ионная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 xml:space="preserve">гия. </w:t>
            </w: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Применение сильных электрических полей. Общая характеристика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электрополя</w:t>
            </w:r>
            <w:proofErr w:type="spellEnd"/>
            <w:r w:rsidRPr="00E53647">
              <w:rPr>
                <w:rFonts w:ascii="Times New Roman" w:hAnsi="Times New Roman" w:cs="Times New Roman"/>
              </w:rPr>
              <w:t>. Способы заряда ча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 xml:space="preserve">тиц, физические процессы в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электрополях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с зар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женными частицами.</w:t>
            </w:r>
          </w:p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Электростирилизация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семян. Электрические сеп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раторы зерна. Электронные фильтры. Электрич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 xml:space="preserve">ские ионизаторы и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озонизаторы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воздуха. </w:t>
            </w:r>
          </w:p>
        </w:tc>
        <w:tc>
          <w:tcPr>
            <w:tcW w:w="708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5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708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Выполнение курсовой работы</w:t>
            </w: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КР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Итого по дисциплине</w:t>
            </w: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8</w:t>
            </w:r>
            <w:r w:rsidR="00CD05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CD0597" w:rsidRDefault="00CD0597" w:rsidP="00D925C3">
      <w:pPr>
        <w:rPr>
          <w:rFonts w:ascii="Times New Roman" w:hAnsi="Times New Roman" w:cs="Times New Roman"/>
          <w:sz w:val="28"/>
          <w:szCs w:val="28"/>
        </w:rPr>
      </w:pPr>
    </w:p>
    <w:p w:rsidR="00CD0597" w:rsidRDefault="00CD0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Таблица 5.</w:t>
      </w:r>
      <w:r w:rsidR="00CD0597">
        <w:rPr>
          <w:rFonts w:ascii="Times New Roman" w:hAnsi="Times New Roman" w:cs="Times New Roman"/>
          <w:sz w:val="28"/>
          <w:szCs w:val="28"/>
        </w:rPr>
        <w:t>2 -</w:t>
      </w:r>
      <w:r w:rsidRPr="00E53647"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Style w:val="a4"/>
        <w:tblW w:w="0" w:type="auto"/>
        <w:tblLook w:val="04A0"/>
      </w:tblPr>
      <w:tblGrid>
        <w:gridCol w:w="3193"/>
        <w:gridCol w:w="3189"/>
        <w:gridCol w:w="3189"/>
      </w:tblGrid>
      <w:tr w:rsidR="00D925C3" w:rsidRPr="00EA2B0B" w:rsidTr="00EA2B0B">
        <w:tc>
          <w:tcPr>
            <w:tcW w:w="3193" w:type="dxa"/>
            <w:vAlign w:val="center"/>
          </w:tcPr>
          <w:p w:rsidR="00D925C3" w:rsidRPr="00EA2B0B" w:rsidRDefault="00D925C3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89" w:type="dxa"/>
          </w:tcPr>
          <w:p w:rsidR="00D925C3" w:rsidRPr="00EA2B0B" w:rsidRDefault="00D925C3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</w:p>
        </w:tc>
        <w:tc>
          <w:tcPr>
            <w:tcW w:w="3189" w:type="dxa"/>
          </w:tcPr>
          <w:p w:rsidR="00D925C3" w:rsidRPr="00EA2B0B" w:rsidRDefault="00D925C3" w:rsidP="0078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</w:tr>
      <w:tr w:rsidR="00CD0597" w:rsidRPr="00EA2B0B" w:rsidTr="00EA2B0B">
        <w:tc>
          <w:tcPr>
            <w:tcW w:w="3193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9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9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B0B" w:rsidRPr="00EA2B0B" w:rsidTr="00EA2B0B">
        <w:tc>
          <w:tcPr>
            <w:tcW w:w="3193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</w:rPr>
              <w:t>5 семестр</w:t>
            </w:r>
          </w:p>
        </w:tc>
        <w:tc>
          <w:tcPr>
            <w:tcW w:w="3189" w:type="dxa"/>
          </w:tcPr>
          <w:p w:rsidR="00EA2B0B" w:rsidRPr="00EA2B0B" w:rsidRDefault="00F250CA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Светотехника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</w:tcPr>
          <w:p w:rsidR="00EA2B0B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25C3" w:rsidRPr="00EA2B0B" w:rsidTr="00F250CA">
        <w:trPr>
          <w:trHeight w:val="915"/>
        </w:trPr>
        <w:tc>
          <w:tcPr>
            <w:tcW w:w="3193" w:type="dxa"/>
          </w:tcPr>
          <w:p w:rsidR="00D925C3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189" w:type="dxa"/>
          </w:tcPr>
          <w:p w:rsidR="00D925C3" w:rsidRPr="00EA2B0B" w:rsidRDefault="00D925C3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Изучение люксметра.</w:t>
            </w:r>
            <w:r w:rsid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следование освещенности с люксметром.</w:t>
            </w:r>
          </w:p>
        </w:tc>
        <w:tc>
          <w:tcPr>
            <w:tcW w:w="3189" w:type="dxa"/>
            <w:vAlign w:val="center"/>
          </w:tcPr>
          <w:p w:rsidR="00D925C3" w:rsidRPr="00EA2B0B" w:rsidRDefault="00D925C3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B0B" w:rsidRPr="00EA2B0B" w:rsidTr="00F250CA">
        <w:trPr>
          <w:trHeight w:val="109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89" w:type="dxa"/>
          </w:tcPr>
          <w:p w:rsidR="00EA2B0B" w:rsidRPr="00EA2B0B" w:rsidRDefault="00EA2B0B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характер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стики ламп накаливания.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инструме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тального, активного и св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тового потоков.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B0B" w:rsidRPr="00EA2B0B" w:rsidTr="00F250CA">
        <w:trPr>
          <w:trHeight w:val="82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189" w:type="dxa"/>
          </w:tcPr>
          <w:p w:rsidR="00EA2B0B" w:rsidRPr="00EA2B0B" w:rsidRDefault="00EA2B0B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эксплуатац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онных и </w:t>
            </w:r>
            <w:proofErr w:type="gram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/амперных хара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теристик РЛНД.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79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189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эксплуатац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онных характеристик свет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диодных ламп.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1410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189" w:type="dxa"/>
          </w:tcPr>
          <w:p w:rsidR="00EA2B0B" w:rsidRPr="00EA2B0B" w:rsidRDefault="00EA2B0B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пространс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венных светотехнических характеристик ламп и свет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вых приборов.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250CA" w:rsidRPr="00EA2B0B" w:rsidTr="00F250CA">
        <w:trPr>
          <w:trHeight w:val="831"/>
        </w:trPr>
        <w:tc>
          <w:tcPr>
            <w:tcW w:w="3193" w:type="dxa"/>
          </w:tcPr>
          <w:p w:rsidR="00F250CA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3189" w:type="dxa"/>
          </w:tcPr>
          <w:p w:rsidR="00F250CA" w:rsidRPr="00EA2B0B" w:rsidRDefault="00F250CA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класса и КПД светильника.</w:t>
            </w:r>
          </w:p>
        </w:tc>
        <w:tc>
          <w:tcPr>
            <w:tcW w:w="3189" w:type="dxa"/>
            <w:vAlign w:val="center"/>
          </w:tcPr>
          <w:p w:rsidR="00F250CA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A2B0B" w:rsidRPr="00EA2B0B" w:rsidTr="00F250CA">
        <w:trPr>
          <w:trHeight w:val="465"/>
        </w:trPr>
        <w:tc>
          <w:tcPr>
            <w:tcW w:w="3193" w:type="dxa"/>
          </w:tcPr>
          <w:p w:rsidR="00EA2B0B" w:rsidRPr="00EA2B0B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3189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работы ИК облучателя.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624"/>
        </w:trPr>
        <w:tc>
          <w:tcPr>
            <w:tcW w:w="3193" w:type="dxa"/>
            <w:vAlign w:val="center"/>
          </w:tcPr>
          <w:p w:rsidR="00EA2B0B" w:rsidRPr="00EA2B0B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3C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3C6C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A520D" w:rsidRPr="00EA2B0B" w:rsidTr="007A520D">
        <w:trPr>
          <w:trHeight w:val="491"/>
        </w:trPr>
        <w:tc>
          <w:tcPr>
            <w:tcW w:w="3193" w:type="dxa"/>
          </w:tcPr>
          <w:p w:rsidR="007A520D" w:rsidRPr="00EA2B0B" w:rsidRDefault="007A520D" w:rsidP="002D2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53647">
              <w:rPr>
                <w:rFonts w:ascii="Times New Roman" w:hAnsi="Times New Roman" w:cs="Times New Roman"/>
              </w:rPr>
              <w:t xml:space="preserve"> семестр</w:t>
            </w:r>
          </w:p>
        </w:tc>
        <w:tc>
          <w:tcPr>
            <w:tcW w:w="3189" w:type="dxa"/>
          </w:tcPr>
          <w:p w:rsidR="007A520D" w:rsidRPr="00EA2B0B" w:rsidRDefault="007A520D" w:rsidP="0078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Электротехнологи</w:t>
            </w:r>
            <w:r w:rsidR="007834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  <w:vAlign w:val="center"/>
          </w:tcPr>
          <w:p w:rsidR="007A520D" w:rsidRDefault="00783496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A520D" w:rsidRPr="00EA2B0B" w:rsidTr="00783496">
        <w:trPr>
          <w:trHeight w:val="795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189" w:type="dxa"/>
          </w:tcPr>
          <w:p w:rsidR="007A520D" w:rsidRPr="00EA2B0B" w:rsidRDefault="007A520D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открытых 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гревательных элементов.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520D" w:rsidRPr="00EA2B0B" w:rsidTr="00783496">
        <w:trPr>
          <w:trHeight w:val="285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89" w:type="dxa"/>
          </w:tcPr>
          <w:p w:rsidR="007A520D" w:rsidRPr="00EA2B0B" w:rsidRDefault="007A520D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ТЭНов</w:t>
            </w:r>
            <w:proofErr w:type="spellEnd"/>
            <w:r w:rsidR="00783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20D" w:rsidRPr="00EA2B0B" w:rsidTr="00783496">
        <w:trPr>
          <w:trHeight w:val="690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189" w:type="dxa"/>
          </w:tcPr>
          <w:p w:rsidR="007A520D" w:rsidRPr="00EA2B0B" w:rsidRDefault="007A520D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удельной пр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водимости воды</w:t>
            </w:r>
            <w:r w:rsidR="00783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vAlign w:val="center"/>
          </w:tcPr>
          <w:p w:rsidR="007A520D" w:rsidRPr="00EA2B0B" w:rsidRDefault="007A520D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20D" w:rsidRPr="00EA2B0B" w:rsidTr="00783496">
        <w:trPr>
          <w:trHeight w:val="420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189" w:type="dxa"/>
          </w:tcPr>
          <w:p w:rsidR="007A520D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асчет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исследование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эле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тродн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водонагревател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510"/>
        </w:trPr>
        <w:tc>
          <w:tcPr>
            <w:tcW w:w="3193" w:type="dxa"/>
            <w:vAlign w:val="center"/>
          </w:tcPr>
          <w:p w:rsidR="00783496" w:rsidRPr="00EA2B0B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189" w:type="dxa"/>
          </w:tcPr>
          <w:p w:rsidR="00783496" w:rsidRPr="00EA2B0B" w:rsidRDefault="00783496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аппарата д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говой сварки.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780"/>
        </w:trPr>
        <w:tc>
          <w:tcPr>
            <w:tcW w:w="3193" w:type="dxa"/>
            <w:vAlign w:val="center"/>
          </w:tcPr>
          <w:p w:rsidR="00783496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3189" w:type="dxa"/>
          </w:tcPr>
          <w:p w:rsidR="00783496" w:rsidRPr="00EA2B0B" w:rsidRDefault="00783496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элементного проточного водонагреват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450"/>
        </w:trPr>
        <w:tc>
          <w:tcPr>
            <w:tcW w:w="3193" w:type="dxa"/>
            <w:vAlign w:val="center"/>
          </w:tcPr>
          <w:p w:rsidR="00783496" w:rsidRPr="00EA2B0B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3189" w:type="dxa"/>
          </w:tcPr>
          <w:p w:rsidR="00783496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электродного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проточного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водонагреват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A5E82" w:rsidRDefault="001A5E82"/>
    <w:p w:rsidR="001A5E82" w:rsidRPr="00A059D0" w:rsidRDefault="001A5E82" w:rsidP="001A5E82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4"/>
        <w:tblW w:w="0" w:type="auto"/>
        <w:tblLook w:val="04A0"/>
      </w:tblPr>
      <w:tblGrid>
        <w:gridCol w:w="3193"/>
        <w:gridCol w:w="3189"/>
        <w:gridCol w:w="3189"/>
      </w:tblGrid>
      <w:tr w:rsidR="001A5E82" w:rsidRPr="00EA2B0B" w:rsidTr="001A5E82">
        <w:tc>
          <w:tcPr>
            <w:tcW w:w="3193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9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9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3496" w:rsidRPr="00EA2B0B" w:rsidTr="001A5E82">
        <w:trPr>
          <w:trHeight w:val="690"/>
        </w:trPr>
        <w:tc>
          <w:tcPr>
            <w:tcW w:w="3193" w:type="dxa"/>
            <w:vAlign w:val="center"/>
          </w:tcPr>
          <w:p w:rsidR="00783496" w:rsidRPr="00EA2B0B" w:rsidRDefault="00783496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3189" w:type="dxa"/>
          </w:tcPr>
          <w:p w:rsidR="00783496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индукционн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го водонагревателя.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3496" w:rsidRPr="00EA2B0B" w:rsidTr="001A5E82">
        <w:trPr>
          <w:trHeight w:val="435"/>
        </w:trPr>
        <w:tc>
          <w:tcPr>
            <w:tcW w:w="3193" w:type="dxa"/>
            <w:vAlign w:val="center"/>
          </w:tcPr>
          <w:p w:rsidR="00783496" w:rsidRDefault="001A5E82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3189" w:type="dxa"/>
          </w:tcPr>
          <w:p w:rsidR="00783496" w:rsidRPr="00EA2B0B" w:rsidRDefault="001A5E82" w:rsidP="001A5E82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электрокал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риферной</w:t>
            </w:r>
            <w:proofErr w:type="spellEnd"/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установки.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83496" w:rsidRPr="00EA2B0B" w:rsidTr="001A5E82">
        <w:trPr>
          <w:trHeight w:val="540"/>
        </w:trPr>
        <w:tc>
          <w:tcPr>
            <w:tcW w:w="3193" w:type="dxa"/>
            <w:vAlign w:val="center"/>
          </w:tcPr>
          <w:p w:rsidR="00783496" w:rsidRDefault="001A5E82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3189" w:type="dxa"/>
          </w:tcPr>
          <w:p w:rsidR="00783496" w:rsidRPr="00EA2B0B" w:rsidRDefault="00783496" w:rsidP="00942B28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у/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контроля.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3496" w:rsidRPr="00EA2B0B" w:rsidTr="001A5E82">
        <w:trPr>
          <w:trHeight w:val="579"/>
        </w:trPr>
        <w:tc>
          <w:tcPr>
            <w:tcW w:w="3193" w:type="dxa"/>
            <w:vAlign w:val="center"/>
          </w:tcPr>
          <w:p w:rsidR="00783496" w:rsidRDefault="00783496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83496" w:rsidRPr="00EA2B0B" w:rsidRDefault="00783496" w:rsidP="001A5E82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Всего по дисциплине: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925C3" w:rsidRPr="00E53647" w:rsidRDefault="00D925C3" w:rsidP="001A5E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07F" w:rsidRPr="001A5E82" w:rsidRDefault="009C207F" w:rsidP="002D279C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5" w:name="_Toc483218473"/>
      <w:r w:rsidRPr="001A5E82">
        <w:rPr>
          <w:rFonts w:ascii="Times New Roman" w:hAnsi="Times New Roman" w:cs="Times New Roman"/>
          <w:color w:val="auto"/>
        </w:rPr>
        <w:t>6. Образовательные технологии</w:t>
      </w:r>
      <w:bookmarkEnd w:id="5"/>
    </w:p>
    <w:p w:rsidR="001A5E82" w:rsidRDefault="001A5E82" w:rsidP="00D925C3">
      <w:pPr>
        <w:rPr>
          <w:rFonts w:ascii="Times New Roman" w:hAnsi="Times New Roman" w:cs="Times New Roman"/>
          <w:sz w:val="28"/>
          <w:szCs w:val="28"/>
        </w:rPr>
      </w:pPr>
    </w:p>
    <w:p w:rsidR="009C207F" w:rsidRPr="00E53647" w:rsidRDefault="009C207F" w:rsidP="001A5E8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hAnsi="Times New Roman" w:cs="Times New Roman"/>
          <w:sz w:val="28"/>
          <w:szCs w:val="28"/>
        </w:rPr>
        <w:t>По дисциплине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планируется </w:t>
      </w:r>
      <w:r w:rsidR="001A5E82">
        <w:rPr>
          <w:rFonts w:ascii="Times New Roman" w:eastAsia="Times New Roman" w:hAnsi="Times New Roman" w:cs="Times New Roman"/>
          <w:sz w:val="28"/>
          <w:szCs w:val="28"/>
          <w:lang w:eastAsia="ar-SA"/>
        </w:rPr>
        <w:t>44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часа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т.е. примерно 26 %, согласно таб.6</w:t>
      </w:r>
    </w:p>
    <w:p w:rsidR="009C207F" w:rsidRPr="00E53647" w:rsidRDefault="009C207F" w:rsidP="001A5E8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Таблица 6 </w:t>
      </w:r>
      <w:r w:rsidR="001A5E8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Активные и интерактивные формы занятий по предмету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tbl>
      <w:tblPr>
        <w:tblStyle w:val="a4"/>
        <w:tblW w:w="0" w:type="auto"/>
        <w:tblLook w:val="04A0"/>
      </w:tblPr>
      <w:tblGrid>
        <w:gridCol w:w="1124"/>
        <w:gridCol w:w="1554"/>
        <w:gridCol w:w="5550"/>
        <w:gridCol w:w="1343"/>
      </w:tblGrid>
      <w:tr w:rsidR="00B0634E" w:rsidRPr="00761AF2" w:rsidTr="0070595F">
        <w:tc>
          <w:tcPr>
            <w:tcW w:w="1124" w:type="dxa"/>
          </w:tcPr>
          <w:p w:rsidR="00B0634E" w:rsidRPr="00761AF2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554" w:type="dxa"/>
          </w:tcPr>
          <w:p w:rsidR="00B0634E" w:rsidRPr="00761AF2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550" w:type="dxa"/>
          </w:tcPr>
          <w:p w:rsidR="00B0634E" w:rsidRPr="00761AF2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Используемые формы занятий и тематика</w:t>
            </w:r>
          </w:p>
        </w:tc>
        <w:tc>
          <w:tcPr>
            <w:tcW w:w="1343" w:type="dxa"/>
          </w:tcPr>
          <w:p w:rsidR="00B0634E" w:rsidRPr="00761AF2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70595F" w:rsidRPr="00761AF2" w:rsidTr="00761AF2">
        <w:tc>
          <w:tcPr>
            <w:tcW w:w="1124" w:type="dxa"/>
            <w:vMerge w:val="restart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:rsidR="0070595F" w:rsidRPr="00761AF2" w:rsidRDefault="0070595F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Мастер-классы экспертов и специалистов по с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временному светотехническому оборудованию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595F" w:rsidRPr="00761AF2" w:rsidTr="00761AF2">
        <w:tc>
          <w:tcPr>
            <w:tcW w:w="1124" w:type="dxa"/>
            <w:vMerge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70595F" w:rsidRPr="00761AF2" w:rsidRDefault="0070595F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Деловая игра по проектированию </w:t>
            </w:r>
            <w:proofErr w:type="spell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светоосвещения</w:t>
            </w:r>
            <w:proofErr w:type="spell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 и облучения в животноводческом помещении  (р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бота в группе)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595F" w:rsidRPr="00761AF2" w:rsidTr="00761AF2">
        <w:tc>
          <w:tcPr>
            <w:tcW w:w="1124" w:type="dxa"/>
            <w:vMerge w:val="restart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4" w:type="dxa"/>
          </w:tcPr>
          <w:p w:rsidR="0070595F" w:rsidRPr="00761AF2" w:rsidRDefault="0070595F" w:rsidP="00587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специалистов по современному </w:t>
            </w:r>
            <w:proofErr w:type="spell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тротехнологическому</w:t>
            </w:r>
            <w:proofErr w:type="spell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оборудованию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595F" w:rsidRPr="00761AF2" w:rsidTr="0070595F">
        <w:tc>
          <w:tcPr>
            <w:tcW w:w="1124" w:type="dxa"/>
            <w:vMerge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Деловая игра по проектированию теплотехнич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ского оборудования для обеспечения микроклим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та в коровнике (работа в группе)</w:t>
            </w:r>
          </w:p>
        </w:tc>
        <w:tc>
          <w:tcPr>
            <w:tcW w:w="1343" w:type="dxa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1A5E82" w:rsidP="00587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61AF2" w:rsidRPr="00761AF2" w:rsidTr="002D279C">
        <w:tc>
          <w:tcPr>
            <w:tcW w:w="8228" w:type="dxa"/>
            <w:gridSpan w:val="3"/>
          </w:tcPr>
          <w:p w:rsidR="00761AF2" w:rsidRPr="00761AF2" w:rsidRDefault="00761AF2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43" w:type="dxa"/>
          </w:tcPr>
          <w:p w:rsidR="00761AF2" w:rsidRPr="00761AF2" w:rsidRDefault="00761AF2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9C207F" w:rsidRPr="00E53647" w:rsidRDefault="009C207F" w:rsidP="00D925C3">
      <w:pPr>
        <w:rPr>
          <w:rFonts w:ascii="Times New Roman" w:hAnsi="Times New Roman" w:cs="Times New Roman"/>
          <w:sz w:val="28"/>
          <w:szCs w:val="28"/>
        </w:rPr>
      </w:pPr>
    </w:p>
    <w:p w:rsidR="0070595F" w:rsidRPr="00E53647" w:rsidRDefault="0070595F" w:rsidP="0076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дисциплины ведется с применением следующих видов обр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зовательных технологий:</w:t>
      </w:r>
    </w:p>
    <w:p w:rsidR="0070595F" w:rsidRPr="00E53647" w:rsidRDefault="0070595F" w:rsidP="0076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Информационные технологии-использование электронных образов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тельных ресурсов (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комп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рограмма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  <w:lang w:val="en-US"/>
        </w:rPr>
        <w:t>AutoCAD</w:t>
      </w:r>
      <w:r w:rsidRPr="00E53647">
        <w:rPr>
          <w:rFonts w:ascii="Times New Roman" w:hAnsi="Times New Roman" w:cs="Times New Roman"/>
          <w:sz w:val="28"/>
          <w:szCs w:val="28"/>
        </w:rPr>
        <w:t>, КОМПАС, тестов) при выпо</w:t>
      </w:r>
      <w:r w:rsidRPr="00E53647">
        <w:rPr>
          <w:rFonts w:ascii="Times New Roman" w:hAnsi="Times New Roman" w:cs="Times New Roman"/>
          <w:sz w:val="28"/>
          <w:szCs w:val="28"/>
        </w:rPr>
        <w:t>л</w:t>
      </w:r>
      <w:r w:rsidRPr="00E53647">
        <w:rPr>
          <w:rFonts w:ascii="Times New Roman" w:hAnsi="Times New Roman" w:cs="Times New Roman"/>
          <w:sz w:val="28"/>
          <w:szCs w:val="28"/>
        </w:rPr>
        <w:t>нении</w:t>
      </w:r>
      <w:r w:rsidR="0018014E" w:rsidRPr="00E53647">
        <w:rPr>
          <w:rFonts w:ascii="Times New Roman" w:hAnsi="Times New Roman" w:cs="Times New Roman"/>
          <w:sz w:val="28"/>
          <w:szCs w:val="28"/>
        </w:rPr>
        <w:t xml:space="preserve"> лабораторных и домашних заданий.</w:t>
      </w:r>
    </w:p>
    <w:p w:rsidR="0018014E" w:rsidRPr="00E53647" w:rsidRDefault="0018014E" w:rsidP="00761A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Совместная работа в команде при выполнении лабораторных работ: подг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товка студенческих докладов</w:t>
      </w:r>
    </w:p>
    <w:p w:rsidR="0018014E" w:rsidRPr="00E53647" w:rsidRDefault="0018014E" w:rsidP="001801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761AF2" w:rsidRDefault="00D925C3" w:rsidP="002D279C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" w:name="_Toc483218474"/>
      <w:r w:rsidRPr="00761AF2">
        <w:rPr>
          <w:rFonts w:ascii="Times New Roman" w:hAnsi="Times New Roman" w:cs="Times New Roman"/>
          <w:color w:val="auto"/>
        </w:rPr>
        <w:lastRenderedPageBreak/>
        <w:t>7.</w:t>
      </w:r>
      <w:r w:rsidR="00761AF2" w:rsidRPr="00761AF2">
        <w:rPr>
          <w:rFonts w:ascii="Times New Roman" w:hAnsi="Times New Roman" w:cs="Times New Roman"/>
          <w:color w:val="auto"/>
        </w:rPr>
        <w:t xml:space="preserve"> </w:t>
      </w:r>
      <w:r w:rsidRPr="00761AF2">
        <w:rPr>
          <w:rFonts w:ascii="Times New Roman" w:hAnsi="Times New Roman" w:cs="Times New Roman"/>
          <w:color w:val="auto"/>
        </w:rPr>
        <w:t xml:space="preserve">Характеристика </w:t>
      </w:r>
      <w:r w:rsidR="00716524" w:rsidRPr="00761AF2">
        <w:rPr>
          <w:rFonts w:ascii="Times New Roman" w:hAnsi="Times New Roman" w:cs="Times New Roman"/>
          <w:color w:val="auto"/>
        </w:rPr>
        <w:t>фондов</w:t>
      </w:r>
      <w:r w:rsidRPr="00761AF2">
        <w:rPr>
          <w:rFonts w:ascii="Times New Roman" w:hAnsi="Times New Roman" w:cs="Times New Roman"/>
          <w:color w:val="auto"/>
        </w:rPr>
        <w:t xml:space="preserve"> </w:t>
      </w:r>
      <w:r w:rsidR="00716524" w:rsidRPr="00761AF2">
        <w:rPr>
          <w:rFonts w:ascii="Times New Roman" w:hAnsi="Times New Roman" w:cs="Times New Roman"/>
          <w:color w:val="auto"/>
        </w:rPr>
        <w:t>оценочных</w:t>
      </w:r>
      <w:r w:rsidRPr="00761AF2">
        <w:rPr>
          <w:rFonts w:ascii="Times New Roman" w:hAnsi="Times New Roman" w:cs="Times New Roman"/>
          <w:color w:val="auto"/>
        </w:rPr>
        <w:t xml:space="preserve"> сре</w:t>
      </w:r>
      <w:proofErr w:type="gramStart"/>
      <w:r w:rsidRPr="00761AF2">
        <w:rPr>
          <w:rFonts w:ascii="Times New Roman" w:hAnsi="Times New Roman" w:cs="Times New Roman"/>
          <w:color w:val="auto"/>
        </w:rPr>
        <w:t>дств дл</w:t>
      </w:r>
      <w:proofErr w:type="gramEnd"/>
      <w:r w:rsidRPr="00761AF2">
        <w:rPr>
          <w:rFonts w:ascii="Times New Roman" w:hAnsi="Times New Roman" w:cs="Times New Roman"/>
          <w:color w:val="auto"/>
        </w:rPr>
        <w:t>я текущего ко</w:t>
      </w:r>
      <w:r w:rsidRPr="00761AF2">
        <w:rPr>
          <w:rFonts w:ascii="Times New Roman" w:hAnsi="Times New Roman" w:cs="Times New Roman"/>
          <w:color w:val="auto"/>
        </w:rPr>
        <w:t>н</w:t>
      </w:r>
      <w:r w:rsidRPr="00761AF2">
        <w:rPr>
          <w:rFonts w:ascii="Times New Roman" w:hAnsi="Times New Roman" w:cs="Times New Roman"/>
          <w:color w:val="auto"/>
        </w:rPr>
        <w:t>троля успеваемости и промежуточной аттестации</w:t>
      </w:r>
      <w:bookmarkEnd w:id="6"/>
      <w:r w:rsidRPr="00761AF2">
        <w:rPr>
          <w:rFonts w:ascii="Times New Roman" w:hAnsi="Times New Roman" w:cs="Times New Roman"/>
          <w:color w:val="auto"/>
        </w:rPr>
        <w:t xml:space="preserve"> </w:t>
      </w:r>
    </w:p>
    <w:p w:rsidR="00761AF2" w:rsidRDefault="00761AF2" w:rsidP="002D27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2D2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Контроль знаний студентов осуществляется в соответствии с полож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нием о проведении текущего контроля успеваемости и промежуточной атт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стации</w:t>
      </w:r>
      <w:r w:rsidR="005B017C">
        <w:rPr>
          <w:rFonts w:ascii="Times New Roman" w:hAnsi="Times New Roman" w:cs="Times New Roman"/>
          <w:sz w:val="28"/>
          <w:szCs w:val="28"/>
        </w:rPr>
        <w:t>.</w:t>
      </w:r>
    </w:p>
    <w:p w:rsidR="002D279C" w:rsidRPr="00E53647" w:rsidRDefault="002D279C" w:rsidP="002D2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2D279C">
      <w:pPr>
        <w:pStyle w:val="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483218475"/>
      <w:r w:rsidRPr="002D279C">
        <w:rPr>
          <w:rFonts w:ascii="Times New Roman" w:hAnsi="Times New Roman" w:cs="Times New Roman"/>
          <w:color w:val="auto"/>
          <w:sz w:val="28"/>
          <w:szCs w:val="28"/>
        </w:rPr>
        <w:t>7.1</w:t>
      </w:r>
      <w:r w:rsidR="009F29D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Характеристика оценочных сре</w:t>
      </w:r>
      <w:proofErr w:type="gramStart"/>
      <w:r w:rsidRPr="002D279C">
        <w:rPr>
          <w:rFonts w:ascii="Times New Roman" w:hAnsi="Times New Roman" w:cs="Times New Roman"/>
          <w:color w:val="auto"/>
          <w:sz w:val="28"/>
          <w:szCs w:val="28"/>
        </w:rPr>
        <w:t>дств дл</w:t>
      </w:r>
      <w:proofErr w:type="gramEnd"/>
      <w:r w:rsidRPr="002D279C">
        <w:rPr>
          <w:rFonts w:ascii="Times New Roman" w:hAnsi="Times New Roman" w:cs="Times New Roman"/>
          <w:color w:val="auto"/>
          <w:sz w:val="28"/>
          <w:szCs w:val="28"/>
        </w:rPr>
        <w:t>я текущего контроля у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певаемости</w:t>
      </w:r>
      <w:bookmarkEnd w:id="7"/>
    </w:p>
    <w:p w:rsidR="00D925C3" w:rsidRPr="00E53647" w:rsidRDefault="00D925C3" w:rsidP="002D2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Текущий контроль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осуществляется в виде устного и письменн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опроса  по пройденным темам на каждо</w:t>
      </w:r>
      <w:r w:rsidR="00716524"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 xml:space="preserve"> лабораторном занятии,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а также в форме контрольных работ после изучения  отдельных тем изучаемой дисц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 xml:space="preserve">плины согласно предварительно выданных вопросов для подготовки </w:t>
      </w:r>
    </w:p>
    <w:p w:rsidR="00D925C3" w:rsidRPr="00E53647" w:rsidRDefault="00D925C3" w:rsidP="002D279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раторных работ по теме</w:t>
      </w:r>
      <w:r w:rsidR="005B017C">
        <w:rPr>
          <w:rFonts w:ascii="Times New Roman" w:hAnsi="Times New Roman" w:cs="Times New Roman"/>
          <w:sz w:val="28"/>
          <w:szCs w:val="28"/>
        </w:rPr>
        <w:t xml:space="preserve"> «</w:t>
      </w:r>
      <w:r w:rsidRPr="00E53647">
        <w:rPr>
          <w:rFonts w:ascii="Times New Roman" w:hAnsi="Times New Roman" w:cs="Times New Roman"/>
          <w:sz w:val="28"/>
          <w:szCs w:val="28"/>
        </w:rPr>
        <w:t>Светотехника</w:t>
      </w:r>
      <w:r w:rsidR="005B017C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Ед</w:t>
      </w:r>
      <w:r w:rsidR="00716524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ницы освещенности в различных спектрах УФ,</w:t>
      </w:r>
      <w:r w:rsidR="002D279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ВИ,</w:t>
      </w:r>
      <w:r w:rsidR="002D279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ФН.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Приборы для измерения освещенности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Методы измерения освещенности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Устройств</w:t>
      </w:r>
      <w:r w:rsidR="00716524"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глаза человека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Устройство люксметра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Работа с люксметром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Электрические источники свет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ИС)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Лампы накаливания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Определения светового отбора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Интегральны</w:t>
      </w:r>
      <w:r w:rsidR="00716524" w:rsidRPr="00E53647">
        <w:rPr>
          <w:rFonts w:ascii="Times New Roman" w:hAnsi="Times New Roman" w:cs="Times New Roman"/>
          <w:sz w:val="28"/>
          <w:szCs w:val="28"/>
        </w:rPr>
        <w:t>й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="00716524"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>оток, светоотдача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</w:t>
      </w:r>
      <w:r w:rsidR="00716524"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ветовая характеристика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12.Устройство газоразрядных ламп </w:t>
      </w:r>
      <w:r w:rsidR="00716524" w:rsidRPr="00E53647">
        <w:rPr>
          <w:rFonts w:ascii="Times New Roman" w:hAnsi="Times New Roman" w:cs="Times New Roman"/>
          <w:sz w:val="28"/>
          <w:szCs w:val="28"/>
        </w:rPr>
        <w:t>низкого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давления РЛНД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13.Схема зажигания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14.Работа электромагнитной системы зажигания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15.Хаактеристики ламп РЛНД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16.Внешний балласт </w:t>
      </w:r>
      <w:r w:rsidR="00716524" w:rsidRPr="00E53647">
        <w:rPr>
          <w:rFonts w:ascii="Times New Roman" w:hAnsi="Times New Roman" w:cs="Times New Roman"/>
          <w:sz w:val="28"/>
          <w:szCs w:val="28"/>
        </w:rPr>
        <w:t>газоразрядных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ламп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17.Внешние нестабильности </w:t>
      </w:r>
      <w:r w:rsidR="00716524" w:rsidRPr="00E53647">
        <w:rPr>
          <w:rFonts w:ascii="Times New Roman" w:hAnsi="Times New Roman" w:cs="Times New Roman"/>
          <w:sz w:val="28"/>
          <w:szCs w:val="28"/>
        </w:rPr>
        <w:t>напряжения</w:t>
      </w:r>
      <w:r w:rsidRPr="00E53647">
        <w:rPr>
          <w:rFonts w:ascii="Times New Roman" w:hAnsi="Times New Roman" w:cs="Times New Roman"/>
          <w:sz w:val="28"/>
          <w:szCs w:val="28"/>
        </w:rPr>
        <w:t xml:space="preserve"> на горение ламп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18.Эллектронное зажигание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19.Схемы открытого зажигания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20.Характеристика ламп  с электронным зажиганием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21.Светодиодные лампы (СВДЛ)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22.Световые характеристики СВДЛ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23.Электрические характеристики СВДЛ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24.Пространственные светотехнические характеристики (К.С.С)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25.Виды КСС, работы с КСС </w:t>
      </w:r>
      <w:r w:rsidR="00C8761E">
        <w:rPr>
          <w:rFonts w:ascii="Times New Roman" w:hAnsi="Times New Roman" w:cs="Times New Roman"/>
          <w:sz w:val="28"/>
          <w:szCs w:val="28"/>
        </w:rPr>
        <w:t>светильников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26.Сжатие КСС экспериментального </w:t>
      </w:r>
      <w:r w:rsidR="00716524" w:rsidRPr="00E53647">
        <w:rPr>
          <w:rFonts w:ascii="Times New Roman" w:hAnsi="Times New Roman" w:cs="Times New Roman"/>
          <w:sz w:val="28"/>
          <w:szCs w:val="28"/>
        </w:rPr>
        <w:t>светильника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27.Класс светильников по среде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28.КПД светильника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29.Типовые светильники по КСС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30.ИК излучатель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31.Исследования тепловой характеристики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32.Виды ИК излучателей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раторных работ по теме </w:t>
      </w:r>
      <w:r w:rsidR="005B017C">
        <w:rPr>
          <w:rFonts w:ascii="Times New Roman" w:hAnsi="Times New Roman" w:cs="Times New Roman"/>
          <w:sz w:val="28"/>
          <w:szCs w:val="28"/>
        </w:rPr>
        <w:t>«Э</w:t>
      </w:r>
      <w:r w:rsidRPr="00E53647">
        <w:rPr>
          <w:rFonts w:ascii="Times New Roman" w:hAnsi="Times New Roman" w:cs="Times New Roman"/>
          <w:sz w:val="28"/>
          <w:szCs w:val="28"/>
        </w:rPr>
        <w:t>лектротехнология</w:t>
      </w:r>
      <w:r w:rsidR="005B017C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1.Задачи тепловых расчетов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2.Электротермическое оборудование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3.Кинетика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4.Уравнение нагрева однородного тела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5.Элетронагрев сопротивлением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6.Принцип нагрева и область применения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7.Электрическое сопротивление проводников 1-го рода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8.Расчет электрической мощности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9.Характеристика нагревательных элементов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10.Основные материалы для электронагрева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11.Способы расчета силовых нагревателей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12.Порядок выбора электронагревателей сопротивления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13.Формы электронагревательных элементов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14.Отличие нагрева в неподвижном и подвижном воздухе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в массе тела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15.Основные  требования к безопасности установок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17.материалы для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18.Выбор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электроспирали</w:t>
      </w:r>
      <w:proofErr w:type="spellEnd"/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19.Виды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20.Упрощенный выбор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21.Полный расчет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22.Характеристика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 назначению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23.ТЭНы для воздуха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24.ТЭНы для жидкостей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25.ТЭНы для инфракрасного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26.Перспективы инфракрасных электронагревателей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27.Устройство аппарата дуговой сварки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28.Электроды для дуговой сварки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29.Выбор тока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30.Трансформаторы для дуговой сварки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31.Режимы сварочной дуги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32.Сварка под</w:t>
      </w:r>
      <w:r w:rsidR="00716524" w:rsidRPr="00E53647">
        <w:rPr>
          <w:rFonts w:ascii="Times New Roman" w:hAnsi="Times New Roman" w:cs="Times New Roman"/>
          <w:sz w:val="28"/>
          <w:szCs w:val="28"/>
        </w:rPr>
        <w:t xml:space="preserve"> давлением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 Сварочные автоматы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34.Техника безопасности при сварочных работах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35.Устройство элементного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водонагревателя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36.Виды водонагревателей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37.Порядок выбора нагревателей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38.Подключение водонагревателя к сети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39.Автоматическое регулирование режима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40.Устройство электродного водонагревателя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41.Виды электродов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42.Порядок расчета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43.Типовые конструкции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44.Приемущества и недостатки электродных нагревателей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45.Проблемы электродного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46.Устройство электрокалорифера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47.Промышленные электрокал</w:t>
      </w:r>
      <w:r w:rsidR="003C6CE7">
        <w:rPr>
          <w:rFonts w:ascii="Times New Roman" w:hAnsi="Times New Roman" w:cs="Times New Roman"/>
          <w:sz w:val="28"/>
          <w:szCs w:val="28"/>
        </w:rPr>
        <w:t>л</w:t>
      </w:r>
      <w:r w:rsidRPr="00E53647">
        <w:rPr>
          <w:rFonts w:ascii="Times New Roman" w:hAnsi="Times New Roman" w:cs="Times New Roman"/>
          <w:sz w:val="28"/>
          <w:szCs w:val="28"/>
        </w:rPr>
        <w:t>орифер</w:t>
      </w:r>
      <w:r w:rsidR="00716524" w:rsidRPr="00E53647">
        <w:rPr>
          <w:rFonts w:ascii="Times New Roman" w:hAnsi="Times New Roman" w:cs="Times New Roman"/>
          <w:sz w:val="28"/>
          <w:szCs w:val="28"/>
        </w:rPr>
        <w:t>ы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48.Порядок выбора электрокалорифера  по мощности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49.Подключение электрокалорифера к сети питания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50.Схема управление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51.Ультр</w:t>
      </w:r>
      <w:r w:rsidR="00716524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звук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52.Виды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ультрозвуковых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установок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53.Устройство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магнито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стриктора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54.Устройство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пьезопреобразователя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55.Пьезомодуль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56.Акустические характеристики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57.Электроаккустические характеристики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58.Измерение затухания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59.Выбор активных элементов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оценки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материала по темам лекционного курса по теме</w:t>
      </w:r>
      <w:r w:rsidR="003C6CE7">
        <w:rPr>
          <w:rFonts w:ascii="Times New Roman" w:hAnsi="Times New Roman" w:cs="Times New Roman"/>
          <w:sz w:val="28"/>
          <w:szCs w:val="28"/>
        </w:rPr>
        <w:t xml:space="preserve"> «С</w:t>
      </w:r>
      <w:r w:rsidRPr="00E53647">
        <w:rPr>
          <w:rFonts w:ascii="Times New Roman" w:hAnsi="Times New Roman" w:cs="Times New Roman"/>
          <w:sz w:val="28"/>
          <w:szCs w:val="28"/>
        </w:rPr>
        <w:t>ветотехника</w:t>
      </w:r>
      <w:r w:rsidR="003C6CE7">
        <w:rPr>
          <w:rFonts w:ascii="Times New Roman" w:hAnsi="Times New Roman" w:cs="Times New Roman"/>
          <w:sz w:val="28"/>
          <w:szCs w:val="28"/>
        </w:rPr>
        <w:t>».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1.Свет как электромагнитные волны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2.Постоянная пла</w:t>
      </w:r>
      <w:r w:rsidR="00716524" w:rsidRPr="00E53647">
        <w:rPr>
          <w:rFonts w:ascii="Times New Roman" w:hAnsi="Times New Roman" w:cs="Times New Roman"/>
          <w:sz w:val="28"/>
          <w:szCs w:val="28"/>
        </w:rPr>
        <w:t>нк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3.Источники света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4.Световая единица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5.Свет в с/х производстве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6.Приемники света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7.КПД световых установок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8.Световые законы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9.Использование света в с/х производстве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10.Световые расчеты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11.Светоблочные</w:t>
      </w:r>
      <w:r w:rsidR="00716524" w:rsidRPr="00E53647">
        <w:rPr>
          <w:rFonts w:ascii="Times New Roman" w:hAnsi="Times New Roman" w:cs="Times New Roman"/>
          <w:sz w:val="28"/>
          <w:szCs w:val="28"/>
        </w:rPr>
        <w:t xml:space="preserve"> установки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12.Распределение света в пространстве и плоскости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13.Светотехнические  измерения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14.Метрология в светотехнике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15.Основные формулы светотехники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16.Электрические ИС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17.Устройства и характеристики ламп накаливания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18.Разрядные ИС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19.Ламы низкого давления и высокого давления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20.Зажигание ГРА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21.Характеристики ГРА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22.Светодиодные ИС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23.Схемы зажигания и характеристики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24.Осветительные установки ОУ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25.Проектирование электрического освещения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26.Выбор и размещение светильника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27.Расчет освещения по методам: коэффициент</w:t>
      </w:r>
      <w:r w:rsidR="003C6CE7">
        <w:rPr>
          <w:rFonts w:ascii="Times New Roman" w:hAnsi="Times New Roman" w:cs="Times New Roman"/>
          <w:sz w:val="28"/>
          <w:szCs w:val="28"/>
        </w:rPr>
        <w:t xml:space="preserve">а </w:t>
      </w:r>
      <w:r w:rsidRPr="00E53647">
        <w:rPr>
          <w:rFonts w:ascii="Times New Roman" w:hAnsi="Times New Roman" w:cs="Times New Roman"/>
          <w:sz w:val="28"/>
          <w:szCs w:val="28"/>
        </w:rPr>
        <w:t>использования</w:t>
      </w:r>
      <w:r w:rsidR="003C6CE7">
        <w:rPr>
          <w:rFonts w:ascii="Times New Roman" w:hAnsi="Times New Roman" w:cs="Times New Roman"/>
          <w:sz w:val="28"/>
          <w:szCs w:val="28"/>
        </w:rPr>
        <w:t xml:space="preserve">, </w:t>
      </w:r>
      <w:r w:rsidRPr="00E53647">
        <w:rPr>
          <w:rFonts w:ascii="Times New Roman" w:hAnsi="Times New Roman" w:cs="Times New Roman"/>
          <w:sz w:val="28"/>
          <w:szCs w:val="28"/>
        </w:rPr>
        <w:t>точе</w:t>
      </w:r>
      <w:r w:rsidRPr="00E53647">
        <w:rPr>
          <w:rFonts w:ascii="Times New Roman" w:hAnsi="Times New Roman" w:cs="Times New Roman"/>
          <w:sz w:val="28"/>
          <w:szCs w:val="28"/>
        </w:rPr>
        <w:t>ч</w:t>
      </w:r>
      <w:r w:rsidRPr="00E53647">
        <w:rPr>
          <w:rFonts w:ascii="Times New Roman" w:hAnsi="Times New Roman" w:cs="Times New Roman"/>
          <w:sz w:val="28"/>
          <w:szCs w:val="28"/>
        </w:rPr>
        <w:t>ного</w:t>
      </w:r>
      <w:r w:rsidR="003C6CE7">
        <w:rPr>
          <w:rFonts w:ascii="Times New Roman" w:hAnsi="Times New Roman" w:cs="Times New Roman"/>
          <w:sz w:val="28"/>
          <w:szCs w:val="28"/>
        </w:rPr>
        <w:t xml:space="preserve"> и</w:t>
      </w:r>
      <w:r w:rsidRPr="00E53647">
        <w:rPr>
          <w:rFonts w:ascii="Times New Roman" w:hAnsi="Times New Roman" w:cs="Times New Roman"/>
          <w:sz w:val="28"/>
          <w:szCs w:val="28"/>
        </w:rPr>
        <w:t xml:space="preserve"> комбинирован</w:t>
      </w:r>
      <w:r w:rsidR="00716524" w:rsidRPr="00E53647">
        <w:rPr>
          <w:rFonts w:ascii="Times New Roman" w:hAnsi="Times New Roman" w:cs="Times New Roman"/>
          <w:sz w:val="28"/>
          <w:szCs w:val="28"/>
        </w:rPr>
        <w:t>ного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</w:t>
      </w:r>
      <w:r w:rsidR="00716524" w:rsidRPr="00E53647">
        <w:rPr>
          <w:rFonts w:ascii="Times New Roman" w:hAnsi="Times New Roman" w:cs="Times New Roman"/>
          <w:sz w:val="28"/>
          <w:szCs w:val="28"/>
        </w:rPr>
        <w:t>Характеристики облучения.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</w:t>
      </w:r>
      <w:r w:rsidR="00716524" w:rsidRPr="00E53647">
        <w:rPr>
          <w:rFonts w:ascii="Times New Roman" w:hAnsi="Times New Roman" w:cs="Times New Roman"/>
          <w:sz w:val="28"/>
          <w:szCs w:val="28"/>
        </w:rPr>
        <w:t>Облучательные установки (ОБУ)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30.Использование ОБУ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</w:t>
      </w:r>
      <w:r w:rsidR="00E87D4A" w:rsidRPr="00E53647">
        <w:rPr>
          <w:rFonts w:ascii="Times New Roman" w:hAnsi="Times New Roman" w:cs="Times New Roman"/>
          <w:sz w:val="28"/>
          <w:szCs w:val="28"/>
        </w:rPr>
        <w:t>Схемы ОБУ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32.ОБУ для инфракрасного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33.Схемы подключения О</w:t>
      </w:r>
      <w:r w:rsidR="003C6CE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У к сети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34.Расчетная схема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35.Выбор проводов и кабелей по сечению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36.Выбор элементов защиты и управления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37.Электросбережение в светотехнике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оценки знаний материала по темам лекционного курса тема </w:t>
      </w:r>
      <w:r w:rsidR="009B27FF">
        <w:rPr>
          <w:rFonts w:ascii="Times New Roman" w:hAnsi="Times New Roman" w:cs="Times New Roman"/>
          <w:sz w:val="28"/>
          <w:szCs w:val="28"/>
        </w:rPr>
        <w:t>«</w:t>
      </w:r>
      <w:r w:rsidRPr="00E53647">
        <w:rPr>
          <w:rFonts w:ascii="Times New Roman" w:hAnsi="Times New Roman" w:cs="Times New Roman"/>
          <w:sz w:val="28"/>
          <w:szCs w:val="28"/>
        </w:rPr>
        <w:t>Электротехнология</w:t>
      </w:r>
      <w:r w:rsidR="009B27FF">
        <w:rPr>
          <w:rFonts w:ascii="Times New Roman" w:hAnsi="Times New Roman" w:cs="Times New Roman"/>
          <w:sz w:val="28"/>
          <w:szCs w:val="28"/>
        </w:rPr>
        <w:t>»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1.Группы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с\х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потребителей теплоты,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их особенности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2.Тенденции развития топливно-энергетического комплекса </w:t>
      </w:r>
      <w:r w:rsidR="00E87D4A" w:rsidRPr="00E53647">
        <w:rPr>
          <w:rFonts w:ascii="Times New Roman" w:hAnsi="Times New Roman" w:cs="Times New Roman"/>
          <w:sz w:val="28"/>
          <w:szCs w:val="28"/>
        </w:rPr>
        <w:t>страны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3.Характеристики ЭМП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магнитного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поля)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4.Поглощение и превращение энергии ЭМП в вещественных средах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5.Технологические проявления ЭМП: магнитное, термическое, механ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ческое, химическое,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биологическое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6.Энергетика живых организмов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7.Электобиотехнологии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8.Способы преобразование энергии в тепло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9.Электротермическое оборудование (ЭТО)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10.Расчет ЭТО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11.Тепловой расчет ЭТО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12.Основные законы теплопередачи в ЭТО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13.Кинетика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14.Уравнение нагрева однородного </w:t>
      </w:r>
      <w:r w:rsidR="00E87D4A" w:rsidRPr="00E53647">
        <w:rPr>
          <w:rFonts w:ascii="Times New Roman" w:hAnsi="Times New Roman" w:cs="Times New Roman"/>
          <w:sz w:val="28"/>
          <w:szCs w:val="28"/>
        </w:rPr>
        <w:t>нагревателя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15.Расчет мощности и определение основных конструктивных и эне</w:t>
      </w:r>
      <w:r w:rsidRPr="00E53647">
        <w:rPr>
          <w:rFonts w:ascii="Times New Roman" w:hAnsi="Times New Roman" w:cs="Times New Roman"/>
          <w:sz w:val="28"/>
          <w:szCs w:val="28"/>
        </w:rPr>
        <w:t>р</w:t>
      </w:r>
      <w:r w:rsidRPr="00E53647">
        <w:rPr>
          <w:rFonts w:ascii="Times New Roman" w:hAnsi="Times New Roman" w:cs="Times New Roman"/>
          <w:sz w:val="28"/>
          <w:szCs w:val="28"/>
        </w:rPr>
        <w:t>гетических параметров оборудования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16.Преимущества электротермического  оборудования по сравнению с устройствами  традиционного типа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17.Технологическии эффект от применения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нагревателя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18.Учет энергетических и технологических факторов при экономич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ском обосновании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элетронагревателя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19.Классы веществ по их электрофизическим свойствам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20.Отличие  электрического нагрева  диэлектриков от нагрева прово</w:t>
      </w:r>
      <w:r w:rsidRPr="00E53647">
        <w:rPr>
          <w:rFonts w:ascii="Times New Roman" w:hAnsi="Times New Roman" w:cs="Times New Roman"/>
          <w:sz w:val="28"/>
          <w:szCs w:val="28"/>
        </w:rPr>
        <w:t>д</w:t>
      </w:r>
      <w:r w:rsidRPr="00E53647">
        <w:rPr>
          <w:rFonts w:ascii="Times New Roman" w:hAnsi="Times New Roman" w:cs="Times New Roman"/>
          <w:sz w:val="28"/>
          <w:szCs w:val="28"/>
        </w:rPr>
        <w:t>ников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21.Физческии смысл общего уравнения электронагрева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22.Характер изменения температуры в функции времени при нагреве и  охлаждени</w:t>
      </w:r>
      <w:r w:rsidR="00E87D4A" w:rsidRPr="00E53647">
        <w:rPr>
          <w:rFonts w:ascii="Times New Roman" w:hAnsi="Times New Roman" w:cs="Times New Roman"/>
          <w:sz w:val="28"/>
          <w:szCs w:val="28"/>
        </w:rPr>
        <w:t>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23.Те</w:t>
      </w:r>
      <w:r w:rsidR="00E87D4A"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ловой КПД процесса нагрева и способы его повышения 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24.Основные составляющие теплового баланса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электротехнологическ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процесса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25.Основные способы  преобразования  электрической энергии в те</w:t>
      </w:r>
      <w:r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>лоту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</w:t>
      </w:r>
      <w:r w:rsidR="009B27FF">
        <w:rPr>
          <w:rFonts w:ascii="Times New Roman" w:hAnsi="Times New Roman" w:cs="Times New Roman"/>
          <w:sz w:val="28"/>
          <w:szCs w:val="28"/>
        </w:rPr>
        <w:t>.</w:t>
      </w:r>
      <w:r w:rsidRPr="00E53647">
        <w:rPr>
          <w:rFonts w:ascii="Times New Roman" w:hAnsi="Times New Roman" w:cs="Times New Roman"/>
          <w:sz w:val="28"/>
          <w:szCs w:val="28"/>
        </w:rPr>
        <w:t>Содержание электрического и теплового расчетов электротермич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ской установки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27.Основные электротермические процессы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с.х.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28.Различие между проводниками первого и второго рода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29.Сущность электроконтактного и электродного нагрева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30.Проявление поверхностного эффекта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31.Сущность элементного нагрева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,их преимущ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ства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32.Способы регулирования мощности элементных нагревателей</w:t>
      </w:r>
    </w:p>
    <w:p w:rsidR="00D925C3" w:rsidRPr="00E53647" w:rsidRDefault="00D925C3" w:rsidP="009F29D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33.Сущность  электродугового нагрева</w:t>
      </w:r>
    </w:p>
    <w:p w:rsidR="00D925C3" w:rsidRPr="00E53647" w:rsidRDefault="00D925C3" w:rsidP="009F2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34.Требование к источникам питания электродугового нагрева</w:t>
      </w:r>
    </w:p>
    <w:p w:rsidR="00D925C3" w:rsidRPr="00E53647" w:rsidRDefault="00D925C3" w:rsidP="009F2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35.Сущность диэлектрического и индукционного нагрева. Источники питания</w:t>
      </w:r>
    </w:p>
    <w:p w:rsidR="00D925C3" w:rsidRPr="00E53647" w:rsidRDefault="00D925C3" w:rsidP="009F2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36.Физическая сущность термоэлектрических эффектов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Зеебека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Пелльте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, Томсона.</w:t>
      </w:r>
      <w:r w:rsidR="009B27FF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Область их применения</w:t>
      </w:r>
      <w:r w:rsidR="009B27FF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9F2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37.Принцип работы полупроводникового теплового насоса</w:t>
      </w:r>
    </w:p>
    <w:p w:rsidR="00D925C3" w:rsidRPr="00E53647" w:rsidRDefault="00D925C3" w:rsidP="009F2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38.Принцип работы, устройство, область применения, схемы управл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ния, основы расчета электрических устрой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я создания микроклимата в с.х. помещениях</w:t>
      </w:r>
    </w:p>
    <w:p w:rsidR="00D925C3" w:rsidRPr="00E53647" w:rsidRDefault="00D925C3" w:rsidP="009F29D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39.Специальные виды электротехнологии. Виды. Физические принц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 xml:space="preserve">пы, область применения.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Аэроионизация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воздуха,</w:t>
      </w:r>
      <w:r w:rsidR="009B27FF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применение сильных п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лей, обработка электрическим током, применение электрических импульсов.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3647">
        <w:rPr>
          <w:rFonts w:ascii="Times New Roman" w:hAnsi="Times New Roman" w:cs="Times New Roman"/>
          <w:sz w:val="28"/>
          <w:szCs w:val="28"/>
        </w:rPr>
        <w:t>Ультрозвуковая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и магнитная обработка и т.д.)</w:t>
      </w:r>
      <w:proofErr w:type="gram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5045BE" w:rsidRDefault="00D925C3" w:rsidP="009F29D8">
      <w:pPr>
        <w:pStyle w:val="2"/>
        <w:spacing w:before="0" w:after="100" w:afterAutospacing="1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483218476"/>
      <w:r w:rsidRPr="005045BE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2D279C">
        <w:rPr>
          <w:rFonts w:ascii="Times New Roman" w:hAnsi="Times New Roman" w:cs="Times New Roman"/>
          <w:color w:val="auto"/>
        </w:rPr>
        <w:t>2</w:t>
      </w:r>
      <w:r w:rsidR="009B27FF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87D4A" w:rsidRPr="005045B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одержание</w:t>
      </w:r>
      <w:r w:rsidR="006D5FFC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и тематика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курсовых работ</w:t>
      </w:r>
      <w:bookmarkEnd w:id="8"/>
    </w:p>
    <w:tbl>
      <w:tblPr>
        <w:tblStyle w:val="a4"/>
        <w:tblW w:w="0" w:type="auto"/>
        <w:tblLook w:val="04A0"/>
      </w:tblPr>
      <w:tblGrid>
        <w:gridCol w:w="1101"/>
        <w:gridCol w:w="5279"/>
        <w:gridCol w:w="3191"/>
      </w:tblGrid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1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Расчет осветительных установок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Светотехническии</w:t>
            </w:r>
            <w:proofErr w:type="spell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расчет установок для облучения 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растении</w:t>
            </w:r>
            <w:proofErr w:type="gramEnd"/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3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Светотехнический расчет установок л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кализованного инфракрасного облучения молодняка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4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Выбор средств автоматического управл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ния светотехническими установками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8E6C88">
      <w:pPr>
        <w:pStyle w:val="2"/>
        <w:spacing w:before="120" w:after="100" w:afterAutospacing="1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483218477"/>
      <w:r w:rsidRPr="002D279C">
        <w:rPr>
          <w:rFonts w:ascii="Times New Roman" w:hAnsi="Times New Roman" w:cs="Times New Roman"/>
          <w:color w:val="auto"/>
          <w:sz w:val="28"/>
          <w:szCs w:val="28"/>
        </w:rPr>
        <w:lastRenderedPageBreak/>
        <w:t>7.</w:t>
      </w:r>
      <w:r w:rsidR="002D279C" w:rsidRPr="002D279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B27FF" w:rsidRPr="002D27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Примерная тематика курсовых работ</w:t>
      </w:r>
      <w:bookmarkEnd w:id="9"/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1.Про</w:t>
      </w:r>
      <w:r w:rsidR="00E87D4A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ктирование освещения сельскохозяйственного помещения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2.Электросберегающие осветительные установки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3.Экономические основы внедрения энергосберегающих осветител</w:t>
      </w:r>
      <w:r w:rsidRPr="00E53647">
        <w:rPr>
          <w:rFonts w:ascii="Times New Roman" w:hAnsi="Times New Roman" w:cs="Times New Roman"/>
          <w:sz w:val="28"/>
          <w:szCs w:val="28"/>
        </w:rPr>
        <w:t>ь</w:t>
      </w:r>
      <w:r w:rsidRPr="00E53647">
        <w:rPr>
          <w:rFonts w:ascii="Times New Roman" w:hAnsi="Times New Roman" w:cs="Times New Roman"/>
          <w:sz w:val="28"/>
          <w:szCs w:val="28"/>
        </w:rPr>
        <w:t>ных установок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4.Проектирование облучательных установок сельскохозяйственного назначения 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5.Проектирование электрической системы нагрева воды и генерация пара сельскохозяйственного назначения 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6.Проектирование электрической системы  создания микроклимата в животноводческом помещении 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 Проектирование электрической системы  создания микроклимата в птицеводческом помещении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8.Экономические основы внедрения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энергосберегающих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 электроте</w:t>
      </w:r>
      <w:r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>нологии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 Проектирование электрической системы  создания микроклимата в помещении защищенного грунта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10.Проектирование систем разделения зерновых смесей в электрич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ских полях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11.Проектирование систем для зарядки и осаждения аэрозолей (расп</w:t>
      </w:r>
      <w:r w:rsidRPr="00E53647">
        <w:rPr>
          <w:rFonts w:ascii="Times New Roman" w:hAnsi="Times New Roman" w:cs="Times New Roman"/>
          <w:sz w:val="28"/>
          <w:szCs w:val="28"/>
        </w:rPr>
        <w:t>ы</w:t>
      </w:r>
      <w:r w:rsidRPr="00E53647">
        <w:rPr>
          <w:rFonts w:ascii="Times New Roman" w:hAnsi="Times New Roman" w:cs="Times New Roman"/>
          <w:sz w:val="28"/>
          <w:szCs w:val="28"/>
        </w:rPr>
        <w:t>ление лекарственных препаратов и герб</w:t>
      </w:r>
      <w:r w:rsidR="006D5FFC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цидов, окраска и д.п.)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12.Проектирование систем предпос</w:t>
      </w:r>
      <w:r w:rsidR="006D5FFC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вной обработки семян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13.Проектирование электроосмотических систем мелиорации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14.Проектирование электрической изгороди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15.Проектирование систем, основанных на использовании электроги</w:t>
      </w:r>
      <w:r w:rsidRPr="00E53647">
        <w:rPr>
          <w:rFonts w:ascii="Times New Roman" w:hAnsi="Times New Roman" w:cs="Times New Roman"/>
          <w:sz w:val="28"/>
          <w:szCs w:val="28"/>
        </w:rPr>
        <w:t>д</w:t>
      </w:r>
      <w:r w:rsidRPr="00E53647">
        <w:rPr>
          <w:rFonts w:ascii="Times New Roman" w:hAnsi="Times New Roman" w:cs="Times New Roman"/>
          <w:sz w:val="28"/>
          <w:szCs w:val="28"/>
        </w:rPr>
        <w:t>равлического эффекта, различного назначения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16.Проектирование ультразвуковых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электротехнологических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8A3FD4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различного назначения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17.Проектирование систем магнитной очистки семян и кормовых см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сей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18.Проектирование систем электроосмотического  обезвоживания ко</w:t>
      </w:r>
      <w:r w:rsidRPr="00E53647">
        <w:rPr>
          <w:rFonts w:ascii="Times New Roman" w:hAnsi="Times New Roman" w:cs="Times New Roman"/>
          <w:sz w:val="28"/>
          <w:szCs w:val="28"/>
        </w:rPr>
        <w:t>р</w:t>
      </w:r>
      <w:r w:rsidRPr="00E53647">
        <w:rPr>
          <w:rFonts w:ascii="Times New Roman" w:hAnsi="Times New Roman" w:cs="Times New Roman"/>
          <w:sz w:val="28"/>
          <w:szCs w:val="28"/>
        </w:rPr>
        <w:t>мовых трав</w:t>
      </w:r>
    </w:p>
    <w:p w:rsidR="00D925C3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19.Проектирование систем магнитной обработки воды </w:t>
      </w:r>
    </w:p>
    <w:p w:rsidR="008A3FD4" w:rsidRPr="00E53647" w:rsidRDefault="008A3FD4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5045BE" w:rsidRDefault="00D925C3" w:rsidP="008E6C88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483218478"/>
      <w:r w:rsidRPr="005045BE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2D279C">
        <w:rPr>
          <w:rFonts w:ascii="Times New Roman" w:hAnsi="Times New Roman" w:cs="Times New Roman"/>
          <w:color w:val="auto"/>
        </w:rPr>
        <w:t>4</w:t>
      </w:r>
      <w:r w:rsidR="005045BE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Характеристика </w:t>
      </w:r>
      <w:r w:rsidR="00E87D4A" w:rsidRPr="005045BE">
        <w:rPr>
          <w:rFonts w:ascii="Times New Roman" w:hAnsi="Times New Roman" w:cs="Times New Roman"/>
          <w:color w:val="auto"/>
          <w:sz w:val="28"/>
          <w:szCs w:val="28"/>
        </w:rPr>
        <w:t>фондов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оценочных сре</w:t>
      </w:r>
      <w:proofErr w:type="gramStart"/>
      <w:r w:rsidRPr="005045BE">
        <w:rPr>
          <w:rFonts w:ascii="Times New Roman" w:hAnsi="Times New Roman" w:cs="Times New Roman"/>
          <w:color w:val="auto"/>
          <w:sz w:val="28"/>
          <w:szCs w:val="28"/>
        </w:rPr>
        <w:t>дств  дл</w:t>
      </w:r>
      <w:proofErr w:type="gramEnd"/>
      <w:r w:rsidRPr="005045BE">
        <w:rPr>
          <w:rFonts w:ascii="Times New Roman" w:hAnsi="Times New Roman" w:cs="Times New Roman"/>
          <w:color w:val="auto"/>
          <w:sz w:val="28"/>
          <w:szCs w:val="28"/>
        </w:rPr>
        <w:t>я промежуто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ч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ной аттестации</w:t>
      </w:r>
      <w:bookmarkEnd w:id="10"/>
    </w:p>
    <w:p w:rsidR="005045BE" w:rsidRDefault="005045BE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Заключительной формой контроля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студентов является сдача э</w:t>
      </w:r>
      <w:r w:rsidRPr="00E53647">
        <w:rPr>
          <w:rFonts w:ascii="Times New Roman" w:hAnsi="Times New Roman" w:cs="Times New Roman"/>
          <w:sz w:val="28"/>
          <w:szCs w:val="28"/>
        </w:rPr>
        <w:t>к</w:t>
      </w:r>
      <w:r w:rsidRPr="00E53647">
        <w:rPr>
          <w:rFonts w:ascii="Times New Roman" w:hAnsi="Times New Roman" w:cs="Times New Roman"/>
          <w:sz w:val="28"/>
          <w:szCs w:val="28"/>
        </w:rPr>
        <w:t>замена по дисциплине после изучения каждого раздела дисциплины и скл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дывается из вопросов лабораторного и лекционного курсов</w:t>
      </w:r>
    </w:p>
    <w:p w:rsidR="00D925C3" w:rsidRPr="00E53647" w:rsidRDefault="00D925C3" w:rsidP="008E6C88">
      <w:pPr>
        <w:tabs>
          <w:tab w:val="left" w:pos="13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ab/>
        <w:t>Примерный перечень вопросов для подготовки к экзамену.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Природа света.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светотехнические единицы и расчет.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Сила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Особенности протекания реального фотохимического процесса.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Виды фотобиологического действия.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Эффективный поток излучения источника.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Определение люмена, фита,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бакта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Интегральное выражение эффективного потока.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 каких условиях приемник и источник излучения можно пр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 xml:space="preserve">нять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точечные.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Практическое определение угловой характеристики приемника изл</w:t>
      </w:r>
      <w:r w:rsidR="00E87D4A" w:rsidRPr="00E53647">
        <w:rPr>
          <w:rFonts w:ascii="Times New Roman" w:hAnsi="Times New Roman" w:cs="Times New Roman"/>
          <w:sz w:val="28"/>
          <w:szCs w:val="28"/>
        </w:rPr>
        <w:t>у</w:t>
      </w:r>
      <w:r w:rsidRPr="00E53647">
        <w:rPr>
          <w:rFonts w:ascii="Times New Roman" w:hAnsi="Times New Roman" w:cs="Times New Roman"/>
          <w:sz w:val="28"/>
          <w:szCs w:val="28"/>
        </w:rPr>
        <w:t>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Основные характеристики физических приемников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Назначение нейтральных фильтров в люксметре.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характеристики источника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Взаимосвязь светового КПД и световой отдачи источника света.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Параметры лампы, определяющие ее эффективную светоотдачу.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Сущность основных законов теплового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экстремального характера зависимости светового КПД излучения черного тела от температуры.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Значение светового КПД ламп накаливания.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Характер зависимости световой отдачи ламп накаливания от 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минальной мощности и номинального напряжения.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галогенных ламп накаливания.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Классификация разрядных источников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Назначение балластного сопротивления в цепи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рязрядной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лампы.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погасания разрядной лампы при снижении напряжения сети более чем на 20%.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работы разрядных ламп с активным и емкостным балластным сопротивлением на переменном токе.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Устройство и принцип действия люминисцентных  ламп.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Отличительные особенности ПРА различных типов к разрядным лампам низкого давления.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стартерной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бесстартерной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схем включения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люмини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центных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ламп.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Устройство и работа осветительных разрядных ламп высокого давления.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Эксплутационные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особенности работы разрядных ламп высокого давления.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Сравнительная оценка параметров разрядных ламп высокого и низкого давления.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характеристики светильников.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Классификация светильников по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светораспределению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Определение кривой силы излучения светильника.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конструктивные элементы светильника.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Сущность точечного метода светотехнического расчета и метода коэффициента использования потока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места расположения светильников на плане помещения.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От чего зависит равномерность освещения (облучения) при и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пользовании точечных и линейных излучателей.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наивыгоднейшее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относительное расстояния между св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тильниками (облучателями).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Принципы нормирования электрического освещения.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Виды и системы освещения.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выбора источника света и светильника для конкретной осветительной установки.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Коэффициенты  для корректировки результатов светотехническ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расчета.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Формулы расчета светового потока ламп при точечных и лине</w:t>
      </w:r>
      <w:r w:rsidRPr="00E53647">
        <w:rPr>
          <w:rFonts w:ascii="Times New Roman" w:hAnsi="Times New Roman" w:cs="Times New Roman"/>
          <w:sz w:val="28"/>
          <w:szCs w:val="28"/>
        </w:rPr>
        <w:t>й</w:t>
      </w:r>
      <w:r w:rsidRPr="00E53647">
        <w:rPr>
          <w:rFonts w:ascii="Times New Roman" w:hAnsi="Times New Roman" w:cs="Times New Roman"/>
          <w:sz w:val="28"/>
          <w:szCs w:val="28"/>
        </w:rPr>
        <w:t>ных источниках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Особенности искусственного облучения животных и птицы в сравнении с освещением.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Рабочие и конструктивные параметры облучательных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Принципы расчета общего равномерного облучения растений в теплице.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Методика выбора источника излучения для растениеводческих облучательных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стеллажной облучательной установки для облучения ра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тений.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Рабочие и конструктивные параметры установок для УФ облуч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 животных.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Определение высоты подвеса облучателей в установке УО-4М.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требуемой ИК облученности в зоне обогрева молодняка животных.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расчета установок локализованного ИК облучения.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неустойчивости работы разрядных ламп при амплиту</w:t>
      </w:r>
      <w:r w:rsidRPr="00E53647">
        <w:rPr>
          <w:rFonts w:ascii="Times New Roman" w:hAnsi="Times New Roman" w:cs="Times New Roman"/>
          <w:sz w:val="28"/>
          <w:szCs w:val="28"/>
        </w:rPr>
        <w:t>д</w:t>
      </w:r>
      <w:r w:rsidRPr="00E53647">
        <w:rPr>
          <w:rFonts w:ascii="Times New Roman" w:hAnsi="Times New Roman" w:cs="Times New Roman"/>
          <w:sz w:val="28"/>
          <w:szCs w:val="28"/>
        </w:rPr>
        <w:t>ном регулировании напряжения питания.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Способы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обеспечения широкого диапазона регулирования потока излучения р</w:t>
      </w:r>
      <w:r w:rsidR="006D5FFC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зрядных ла</w:t>
      </w:r>
      <w:r w:rsidR="006D5FFC" w:rsidRPr="00E53647">
        <w:rPr>
          <w:rFonts w:ascii="Times New Roman" w:hAnsi="Times New Roman" w:cs="Times New Roman"/>
          <w:sz w:val="28"/>
          <w:szCs w:val="28"/>
        </w:rPr>
        <w:t>мп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работы ламп накаливания с фазовыми регуляторами напряжения.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Средства автоматического управления режимами освещения и облучения.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Способы автоматизации светотехнических установок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с.х</w:t>
      </w:r>
      <w:r w:rsidR="005045BE">
        <w:rPr>
          <w:rFonts w:ascii="Times New Roman" w:hAnsi="Times New Roman" w:cs="Times New Roman"/>
          <w:sz w:val="28"/>
          <w:szCs w:val="28"/>
        </w:rPr>
        <w:t>..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проект</w:t>
      </w:r>
      <w:r w:rsidR="006D5FFC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рования  светотехнических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Содержание электротехнической части проекта светотехнических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группирования осветительной сети.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От каких величин зависит расчетное сечение проводов освет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тельной сети.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Группы сельскохозяйственных потребителей теплоты. Их особе</w:t>
      </w:r>
      <w:r w:rsidRPr="00E53647">
        <w:rPr>
          <w:rFonts w:ascii="Times New Roman" w:hAnsi="Times New Roman" w:cs="Times New Roman"/>
          <w:sz w:val="28"/>
          <w:szCs w:val="28"/>
        </w:rPr>
        <w:t>н</w:t>
      </w:r>
      <w:r w:rsidRPr="00E53647">
        <w:rPr>
          <w:rFonts w:ascii="Times New Roman" w:hAnsi="Times New Roman" w:cs="Times New Roman"/>
          <w:sz w:val="28"/>
          <w:szCs w:val="28"/>
        </w:rPr>
        <w:t>ности.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Тенденции развития топливно-энергетического</w:t>
      </w:r>
      <w:r w:rsidR="009D47EF" w:rsidRPr="00E53647">
        <w:rPr>
          <w:rFonts w:ascii="Times New Roman" w:hAnsi="Times New Roman" w:cs="Times New Roman"/>
          <w:sz w:val="28"/>
          <w:szCs w:val="28"/>
        </w:rPr>
        <w:t xml:space="preserve"> комплекса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стр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ны.</w:t>
      </w:r>
    </w:p>
    <w:p w:rsidR="009D47EF" w:rsidRPr="00E53647" w:rsidRDefault="009D47EF" w:rsidP="008E6C88">
      <w:pPr>
        <w:tabs>
          <w:tab w:val="left" w:pos="1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8E6C88">
      <w:pPr>
        <w:pStyle w:val="1"/>
        <w:spacing w:before="0" w:after="100" w:afterAutospacing="1"/>
        <w:ind w:firstLine="709"/>
        <w:jc w:val="both"/>
        <w:rPr>
          <w:rFonts w:ascii="Times New Roman" w:hAnsi="Times New Roman" w:cs="Times New Roman"/>
          <w:color w:val="auto"/>
        </w:rPr>
      </w:pPr>
      <w:bookmarkStart w:id="11" w:name="_Toc483218479"/>
      <w:r w:rsidRPr="002D279C">
        <w:rPr>
          <w:rFonts w:ascii="Times New Roman" w:hAnsi="Times New Roman" w:cs="Times New Roman"/>
          <w:color w:val="auto"/>
        </w:rPr>
        <w:t>8</w:t>
      </w:r>
      <w:r w:rsidR="005045BE" w:rsidRPr="002D279C">
        <w:rPr>
          <w:rFonts w:ascii="Times New Roman" w:hAnsi="Times New Roman" w:cs="Times New Roman"/>
          <w:color w:val="auto"/>
        </w:rPr>
        <w:t xml:space="preserve"> </w:t>
      </w:r>
      <w:r w:rsidRPr="002D279C">
        <w:rPr>
          <w:rFonts w:ascii="Times New Roman" w:hAnsi="Times New Roman" w:cs="Times New Roman"/>
          <w:color w:val="auto"/>
        </w:rPr>
        <w:t>Материально-тех</w:t>
      </w:r>
      <w:r w:rsidR="005045BE" w:rsidRPr="002D279C">
        <w:rPr>
          <w:rFonts w:ascii="Times New Roman" w:hAnsi="Times New Roman" w:cs="Times New Roman"/>
          <w:color w:val="auto"/>
        </w:rPr>
        <w:t>ническое обеспечение дисциплины</w:t>
      </w:r>
      <w:bookmarkEnd w:id="11"/>
    </w:p>
    <w:p w:rsidR="00D925C3" w:rsidRPr="00E53647" w:rsidRDefault="009D47EF" w:rsidP="008E6C88">
      <w:pPr>
        <w:tabs>
          <w:tab w:val="left" w:pos="13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Ч</w:t>
      </w:r>
      <w:r w:rsidR="00343ECD">
        <w:rPr>
          <w:rFonts w:ascii="Times New Roman" w:hAnsi="Times New Roman" w:cs="Times New Roman"/>
          <w:sz w:val="28"/>
          <w:szCs w:val="28"/>
        </w:rPr>
        <w:t>асть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лекций производит</w:t>
      </w:r>
      <w:r w:rsidR="00D925C3" w:rsidRPr="00E53647">
        <w:rPr>
          <w:rFonts w:ascii="Times New Roman" w:hAnsi="Times New Roman" w:cs="Times New Roman"/>
          <w:sz w:val="28"/>
          <w:szCs w:val="28"/>
        </w:rPr>
        <w:t>ся в аудитории оборудованной аппаратурой для компьютерной презентации и школьной маркерной доской.</w:t>
      </w:r>
    </w:p>
    <w:p w:rsidR="009D47EF" w:rsidRDefault="00D925C3" w:rsidP="008E6C88">
      <w:pPr>
        <w:tabs>
          <w:tab w:val="left" w:pos="13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По основным разделам используются компьютерные ресурсы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лабор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тории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учебные классы кафедры оборудуются наглядными пособиями в в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де стендов</w:t>
      </w:r>
      <w:r w:rsidR="00343ECD">
        <w:rPr>
          <w:rFonts w:ascii="Times New Roman" w:hAnsi="Times New Roman" w:cs="Times New Roman"/>
          <w:sz w:val="28"/>
          <w:szCs w:val="28"/>
        </w:rPr>
        <w:t>,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мультим</w:t>
      </w:r>
      <w:r w:rsidR="006D5FFC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дийными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пособиями раздаточным материалом и др. А рабочие места препод</w:t>
      </w:r>
      <w:r w:rsidR="006D5FFC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 xml:space="preserve">вателей </w:t>
      </w:r>
      <w:r w:rsidR="009D47EF" w:rsidRPr="00E53647">
        <w:rPr>
          <w:rFonts w:ascii="Times New Roman" w:hAnsi="Times New Roman" w:cs="Times New Roman"/>
          <w:sz w:val="28"/>
          <w:szCs w:val="28"/>
        </w:rPr>
        <w:t>современной</w:t>
      </w:r>
      <w:r w:rsidRPr="00E53647">
        <w:rPr>
          <w:rFonts w:ascii="Times New Roman" w:hAnsi="Times New Roman" w:cs="Times New Roman"/>
          <w:sz w:val="28"/>
          <w:szCs w:val="28"/>
        </w:rPr>
        <w:t xml:space="preserve"> оргтехникой</w:t>
      </w:r>
      <w:r w:rsidR="00343ECD">
        <w:rPr>
          <w:rFonts w:ascii="Times New Roman" w:hAnsi="Times New Roman" w:cs="Times New Roman"/>
          <w:sz w:val="28"/>
          <w:szCs w:val="28"/>
        </w:rPr>
        <w:t>,</w:t>
      </w:r>
      <w:r w:rsidRPr="00E53647">
        <w:rPr>
          <w:rFonts w:ascii="Times New Roman" w:hAnsi="Times New Roman" w:cs="Times New Roman"/>
          <w:sz w:val="28"/>
          <w:szCs w:val="28"/>
        </w:rPr>
        <w:t xml:space="preserve"> в том числе ко</w:t>
      </w:r>
      <w:r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>пьютерами</w:t>
      </w:r>
      <w:r w:rsidR="00343ECD">
        <w:rPr>
          <w:rFonts w:ascii="Times New Roman" w:hAnsi="Times New Roman" w:cs="Times New Roman"/>
          <w:sz w:val="28"/>
          <w:szCs w:val="28"/>
        </w:rPr>
        <w:t xml:space="preserve"> с</w:t>
      </w:r>
      <w:r w:rsidRPr="00E53647">
        <w:rPr>
          <w:rFonts w:ascii="Times New Roman" w:hAnsi="Times New Roman" w:cs="Times New Roman"/>
          <w:sz w:val="28"/>
          <w:szCs w:val="28"/>
        </w:rPr>
        <w:t xml:space="preserve"> соответствующим обеспечением</w:t>
      </w:r>
      <w:r w:rsidR="009D47EF" w:rsidRPr="00E53647">
        <w:rPr>
          <w:rFonts w:ascii="Times New Roman" w:hAnsi="Times New Roman" w:cs="Times New Roman"/>
          <w:sz w:val="28"/>
          <w:szCs w:val="28"/>
        </w:rPr>
        <w:t>.</w:t>
      </w:r>
    </w:p>
    <w:p w:rsidR="00343ECD" w:rsidRDefault="00343ECD">
      <w:pPr>
        <w:rPr>
          <w:rFonts w:ascii="Times New Roman" w:hAnsi="Times New Roman" w:cs="Times New Roman"/>
          <w:sz w:val="28"/>
          <w:szCs w:val="28"/>
        </w:rPr>
      </w:pPr>
    </w:p>
    <w:p w:rsidR="00D925C3" w:rsidRPr="00E53647" w:rsidRDefault="009D47EF" w:rsidP="00343ECD">
      <w:pPr>
        <w:tabs>
          <w:tab w:val="left" w:pos="135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Т</w:t>
      </w:r>
      <w:r w:rsidR="00D925C3" w:rsidRPr="00E53647">
        <w:rPr>
          <w:rFonts w:ascii="Times New Roman" w:hAnsi="Times New Roman" w:cs="Times New Roman"/>
          <w:sz w:val="28"/>
          <w:szCs w:val="28"/>
        </w:rPr>
        <w:t>аб</w:t>
      </w:r>
      <w:r w:rsidR="00343ECD">
        <w:rPr>
          <w:rFonts w:ascii="Times New Roman" w:hAnsi="Times New Roman" w:cs="Times New Roman"/>
          <w:sz w:val="28"/>
          <w:szCs w:val="28"/>
        </w:rPr>
        <w:t>лица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="00D925C3" w:rsidRPr="00E53647">
        <w:rPr>
          <w:rFonts w:ascii="Times New Roman" w:hAnsi="Times New Roman" w:cs="Times New Roman"/>
          <w:sz w:val="28"/>
          <w:szCs w:val="28"/>
        </w:rPr>
        <w:t>8.1</w:t>
      </w:r>
      <w:r w:rsidR="00343ECD">
        <w:rPr>
          <w:rFonts w:ascii="Times New Roman" w:hAnsi="Times New Roman" w:cs="Times New Roman"/>
          <w:sz w:val="28"/>
          <w:szCs w:val="28"/>
        </w:rPr>
        <w:t xml:space="preserve"> -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</w:t>
      </w:r>
      <w:r w:rsidR="00D925C3" w:rsidRPr="00E53647">
        <w:rPr>
          <w:rFonts w:ascii="Times New Roman" w:hAnsi="Times New Roman" w:cs="Times New Roman"/>
          <w:sz w:val="28"/>
          <w:szCs w:val="28"/>
        </w:rPr>
        <w:t>римерный перечень лабораторного оборудования и и</w:t>
      </w:r>
      <w:r w:rsidR="00D925C3" w:rsidRPr="00E53647">
        <w:rPr>
          <w:rFonts w:ascii="Times New Roman" w:hAnsi="Times New Roman" w:cs="Times New Roman"/>
          <w:sz w:val="28"/>
          <w:szCs w:val="28"/>
        </w:rPr>
        <w:t>н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струментов   </w:t>
      </w:r>
    </w:p>
    <w:tbl>
      <w:tblPr>
        <w:tblStyle w:val="a4"/>
        <w:tblW w:w="0" w:type="auto"/>
        <w:tblInd w:w="720" w:type="dxa"/>
        <w:tblLook w:val="04A0"/>
      </w:tblPr>
      <w:tblGrid>
        <w:gridCol w:w="664"/>
        <w:gridCol w:w="6570"/>
        <w:gridCol w:w="1617"/>
      </w:tblGrid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70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Перечень оборудования и инструмента</w:t>
            </w:r>
          </w:p>
        </w:tc>
        <w:tc>
          <w:tcPr>
            <w:tcW w:w="1617" w:type="dxa"/>
          </w:tcPr>
          <w:p w:rsidR="00D925C3" w:rsidRPr="00E53647" w:rsidRDefault="00343ECD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70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нагревательных элеме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617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70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аппарата электродуговой сварки</w:t>
            </w:r>
          </w:p>
        </w:tc>
        <w:tc>
          <w:tcPr>
            <w:tcW w:w="1617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70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Стенд для исследования </w:t>
            </w:r>
            <w:r w:rsidR="009D47EF" w:rsidRPr="00E5364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роточного</w:t>
            </w:r>
            <w:r w:rsidR="009D47EF"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емкостного водонагревателей</w:t>
            </w:r>
          </w:p>
        </w:tc>
        <w:tc>
          <w:tcPr>
            <w:tcW w:w="1617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70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электродного водонагрев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теля </w:t>
            </w:r>
          </w:p>
        </w:tc>
        <w:tc>
          <w:tcPr>
            <w:tcW w:w="1617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70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Электрокалорифер</w:t>
            </w:r>
            <w:proofErr w:type="spellEnd"/>
          </w:p>
        </w:tc>
        <w:tc>
          <w:tcPr>
            <w:tcW w:w="1617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B918E1">
        <w:tc>
          <w:tcPr>
            <w:tcW w:w="664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70" w:type="dxa"/>
          </w:tcPr>
          <w:p w:rsidR="00D925C3" w:rsidRPr="00E53647" w:rsidRDefault="00D925C3" w:rsidP="006D5FFC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Ультр</w:t>
            </w:r>
            <w:r w:rsidR="006D5FFC"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звуковая  установка</w:t>
            </w:r>
          </w:p>
        </w:tc>
        <w:tc>
          <w:tcPr>
            <w:tcW w:w="1617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925C3" w:rsidRPr="00E53647" w:rsidRDefault="00D925C3" w:rsidP="00D925C3">
      <w:pPr>
        <w:pStyle w:val="a3"/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7EF" w:rsidRPr="002D279C" w:rsidRDefault="009D47EF" w:rsidP="008A3FD4">
      <w:pPr>
        <w:pStyle w:val="1"/>
        <w:ind w:firstLine="709"/>
        <w:jc w:val="both"/>
        <w:rPr>
          <w:rFonts w:ascii="Times New Roman" w:eastAsia="Times New Roman" w:hAnsi="Times New Roman" w:cs="Times New Roman"/>
          <w:bCs w:val="0"/>
          <w:color w:val="auto"/>
          <w:lang w:eastAsia="ar-SA"/>
        </w:rPr>
      </w:pPr>
      <w:bookmarkStart w:id="12" w:name="_Toc483218480"/>
      <w:r w:rsidRPr="002D279C">
        <w:rPr>
          <w:rFonts w:ascii="Times New Roman" w:eastAsia="Times New Roman" w:hAnsi="Times New Roman" w:cs="Times New Roman"/>
          <w:bCs w:val="0"/>
          <w:color w:val="auto"/>
          <w:lang w:eastAsia="ar-SA"/>
        </w:rPr>
        <w:t>9 Учебно-методическое и информационное обеспечение дисципл</w:t>
      </w:r>
      <w:r w:rsidRPr="002D279C">
        <w:rPr>
          <w:rFonts w:ascii="Times New Roman" w:eastAsia="Times New Roman" w:hAnsi="Times New Roman" w:cs="Times New Roman"/>
          <w:bCs w:val="0"/>
          <w:color w:val="auto"/>
          <w:lang w:eastAsia="ar-SA"/>
        </w:rPr>
        <w:t>и</w:t>
      </w:r>
      <w:r w:rsidRPr="002D279C">
        <w:rPr>
          <w:rFonts w:ascii="Times New Roman" w:eastAsia="Times New Roman" w:hAnsi="Times New Roman" w:cs="Times New Roman"/>
          <w:bCs w:val="0"/>
          <w:color w:val="auto"/>
          <w:lang w:eastAsia="ar-SA"/>
        </w:rPr>
        <w:t>ны</w:t>
      </w:r>
      <w:bookmarkEnd w:id="12"/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рекомендуемых изданий основной учебной литературы по ди</w:t>
      </w: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циплине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Баранов Л.А., Захарова</w:t>
      </w:r>
      <w:r w:rsidR="00D12A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В.А., Светотехника и электротехнология. - М Колос, 2006</w:t>
      </w: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А.А.Багаев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А.И.Багаев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Л.В.Куликова 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ФГОУ ВПО АГАУ, 2006</w:t>
      </w: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Баев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В.И.,Практикум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электрическому освещению и облучению. М Колос, 2008</w:t>
      </w:r>
    </w:p>
    <w:p w:rsidR="009D47EF" w:rsidRDefault="009D47EF" w:rsidP="00343ECD">
      <w:pPr>
        <w:tabs>
          <w:tab w:val="num" w:pos="993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FD4" w:rsidRDefault="008A3FD4" w:rsidP="00343ECD">
      <w:pPr>
        <w:tabs>
          <w:tab w:val="num" w:pos="993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918E1" w:rsidRPr="00E53647" w:rsidRDefault="00B918E1" w:rsidP="00343ECD">
      <w:pPr>
        <w:tabs>
          <w:tab w:val="num" w:pos="993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2D27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Список рекомендуемых изданий дополнительной учебной литературы </w:t>
      </w:r>
    </w:p>
    <w:p w:rsidR="009D47EF" w:rsidRPr="00E53647" w:rsidRDefault="009D47EF" w:rsidP="002D27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дисциплине 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9D47EF" w:rsidRPr="00E53647" w:rsidRDefault="009D47EF" w:rsidP="002D279C">
      <w:pPr>
        <w:autoSpaceDE w:val="0"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И.Ф.Кудрявцев,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В.А.Карасенко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Электрический нагрев и электроте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нология М-Колос, 1975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Карасенко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В.А., Заяц Е.М., Баран А.Н.,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В.С.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М.: Колос, 1992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Электротехнология, методические указания к лабораторным работам Ч.1 Электротермия/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составители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:П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.Л.Лекомцев,В.Н.Шпигель,А.В.Савушкин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 - Ижевск, ИЖ ГСХ, 2000</w:t>
      </w:r>
    </w:p>
    <w:p w:rsidR="009D47EF" w:rsidRPr="00E53647" w:rsidRDefault="009D47EF" w:rsidP="002D279C">
      <w:pPr>
        <w:numPr>
          <w:ilvl w:val="0"/>
          <w:numId w:val="13"/>
        </w:numPr>
        <w:tabs>
          <w:tab w:val="left" w:pos="1134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Живописцев Е.Н.,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Косицын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О.А.,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электрич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ское освещение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.:Агропромиздат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, 1990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8E6C88" w:rsidRDefault="009D47EF" w:rsidP="008E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</w:t>
      </w:r>
      <w:r w:rsidR="002D279C"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spellStart"/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Програмные</w:t>
      </w:r>
      <w:proofErr w:type="spellEnd"/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продукты моделирование электротермических у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тановок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Flow  Vision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Autodesk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Similation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CFD, ELCUT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9D47EF" w:rsidRPr="008E6C88" w:rsidRDefault="009D47EF" w:rsidP="008E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</w:t>
      </w:r>
      <w:r w:rsidR="002D279C"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Электронные ресурсы в сети Интернет</w:t>
      </w: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Электротермическое оборудование:</w:t>
      </w:r>
    </w:p>
    <w:p w:rsidR="002D279C" w:rsidRPr="00B918E1" w:rsidRDefault="009D47EF" w:rsidP="009D47EF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www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.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pet-miass.ru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18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www.prosvarky.ru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19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www.elten.ru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20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www.mirnagreva.ru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.</w:t>
      </w:r>
    </w:p>
    <w:p w:rsidR="008A3FD4" w:rsidRPr="00B918E1" w:rsidRDefault="008A3FD4" w:rsidP="009D47EF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2D279C" w:rsidRDefault="002D279C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br w:type="page"/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E5485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№__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 рабочей программе дисциплины</w:t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346002" w:rsidRPr="00E53647" w:rsidRDefault="00346002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5504" w:rsidRPr="00E53647" w:rsidRDefault="00F75504" w:rsidP="00346002">
      <w:pPr>
        <w:autoSpaceDE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Список имеющихся в библиотеке университета изданий основной учебной литературы по дисциплине 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75504" w:rsidRPr="00E53647" w:rsidRDefault="00F75504" w:rsidP="00F75504">
      <w:pPr>
        <w:autoSpaceDE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58"/>
      </w:tblGrid>
      <w:tr w:rsidR="00F75504" w:rsidRPr="00E53647" w:rsidTr="00BC552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Библиографическое описание издания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6A8" w:rsidRPr="00E53647" w:rsidRDefault="007176A8" w:rsidP="007176A8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Кол-во </w:t>
            </w:r>
          </w:p>
          <w:p w:rsidR="00F75504" w:rsidRPr="00E53647" w:rsidRDefault="007176A8" w:rsidP="007176A8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экземпляров</w:t>
            </w:r>
          </w:p>
        </w:tc>
      </w:tr>
      <w:tr w:rsidR="00F75504" w:rsidRPr="00E53647" w:rsidTr="006541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F75504" w:rsidRPr="00E53647" w:rsidTr="00DB203A">
        <w:trPr>
          <w:trHeight w:val="171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B203A" w:rsidRPr="00E53647" w:rsidRDefault="00DB203A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346002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Баранов Л.А.</w:t>
            </w:r>
            <w:r w:rsidR="00346002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Светотехника и электротехнология. - М Колос, 2006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B203A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-344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B203A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</w:t>
            </w:r>
          </w:p>
          <w:p w:rsidR="00346002" w:rsidRPr="00E53647" w:rsidRDefault="00346002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7176A8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А.А.Багаев</w:t>
            </w:r>
            <w:proofErr w:type="spellEnd"/>
            <w:r w:rsidR="00346002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Электротехнология</w:t>
            </w:r>
            <w:proofErr w:type="spellEnd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ФГОУ ВПО АГАУ, 2006 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320 с.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002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 </w:t>
            </w:r>
          </w:p>
          <w:p w:rsidR="00F75504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279C" w:rsidRPr="00E53647" w:rsidRDefault="002D279C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346002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</w:tr>
    </w:tbl>
    <w:p w:rsidR="00F75504" w:rsidRPr="00E53647" w:rsidRDefault="00F75504" w:rsidP="00F755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75504" w:rsidRPr="00E53647" w:rsidRDefault="00F75504" w:rsidP="00F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504" w:rsidRPr="00E53647" w:rsidRDefault="00F75504" w:rsidP="0034600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имеющихся в библиотеке университета изданий дополнител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ной учебной литературы по дисциплине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 состоянию на 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75504" w:rsidRPr="00E53647" w:rsidRDefault="00F75504" w:rsidP="00F7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6A8" w:rsidRPr="00E53647" w:rsidRDefault="007176A8" w:rsidP="00F7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3"/>
        <w:gridCol w:w="7219"/>
        <w:gridCol w:w="1755"/>
      </w:tblGrid>
      <w:tr w:rsidR="00F75504" w:rsidRPr="00E53647" w:rsidTr="00BC5522">
        <w:trPr>
          <w:trHeight w:val="69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Библиографическое описание издания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Примечание</w:t>
            </w:r>
          </w:p>
        </w:tc>
      </w:tr>
      <w:tr w:rsidR="00F75504" w:rsidRPr="00E53647" w:rsidTr="00346002">
        <w:trPr>
          <w:trHeight w:val="3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F75504" w:rsidRPr="00E53647" w:rsidTr="00D6234F">
        <w:trPr>
          <w:trHeight w:val="206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Кудрявцев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И.Ф.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Электрический нагрев и электротехнология М-Колос, 1975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– 384 с.</w:t>
            </w:r>
          </w:p>
          <w:p w:rsidR="00F75504" w:rsidRPr="00E53647" w:rsidRDefault="00346002" w:rsidP="00D6234F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Калинин Ц.И. Курсовое и дипломное проектирование по светотехн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ке и электротехнологии: учебное пособие для бакалавров профиля 110802 «Электрооборудование и электротехнология», / Ц.И. Кал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нин Барнаул РИО АГАУ,2013 – 67с.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75504" w:rsidRPr="00E53647" w:rsidRDefault="00F75504" w:rsidP="00F7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</w:t>
      </w:r>
    </w:p>
    <w:p w:rsidR="00346002" w:rsidRPr="00E53647" w:rsidRDefault="00346002" w:rsidP="003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</w:t>
      </w:r>
      <w:r w:rsidR="00DB203A" w:rsidRPr="00E53647">
        <w:rPr>
          <w:rFonts w:ascii="Times New Roman" w:hAnsi="Times New Roman" w:cs="Times New Roman"/>
          <w:sz w:val="28"/>
          <w:szCs w:val="28"/>
        </w:rPr>
        <w:t>: к.т.н., доцент  Калинин Ц.И.</w:t>
      </w:r>
    </w:p>
    <w:p w:rsidR="00346002" w:rsidRPr="00E53647" w:rsidRDefault="00346002" w:rsidP="00346002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E53647">
        <w:rPr>
          <w:rFonts w:ascii="Times New Roman" w:hAnsi="Times New Roman" w:cs="Times New Roman"/>
          <w:sz w:val="28"/>
          <w:szCs w:val="28"/>
        </w:rPr>
        <w:tab/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B918E1" w:rsidRDefault="00B918E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</w:p>
    <w:p w:rsidR="00E70401" w:rsidRPr="00E53647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5364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__ к программе дисциплины </w:t>
      </w:r>
      <w:r w:rsidRPr="00E53647">
        <w:rPr>
          <w:rFonts w:ascii="Times New Roman" w:eastAsia="Times New Roman" w:hAnsi="Times New Roman" w:cs="Times New Roman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lang w:eastAsia="ar-SA"/>
        </w:rPr>
        <w:t>»</w:t>
      </w:r>
    </w:p>
    <w:p w:rsidR="00E70401" w:rsidRPr="00E53647" w:rsidRDefault="00E70401" w:rsidP="002D279C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53647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E70401" w:rsidRPr="002D279C" w:rsidRDefault="00E70401" w:rsidP="002D279C">
      <w:pPr>
        <w:tabs>
          <w:tab w:val="left" w:pos="1485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53647"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2D279C" w:rsidRPr="00F553A6" w:rsidRDefault="002D279C" w:rsidP="00F553A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E70401" w:rsidRPr="002D279C" w:rsidRDefault="00E70401" w:rsidP="008A3F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дисциплины</w:t>
      </w:r>
      <w:r w:rsidRPr="002D27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формирование у студентов совокупности знаний и практических навыков в области использования электрической энергии в сельскохозяйственных технологических процессах.</w:t>
      </w:r>
    </w:p>
    <w:p w:rsidR="00E70401" w:rsidRDefault="00E70401" w:rsidP="008A3FD4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данной дисциплины направлено на формирование у </w:t>
      </w:r>
      <w:proofErr w:type="gram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компетенции</w:t>
      </w:r>
      <w:r w:rsidR="008A3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3FD4" w:rsidRPr="008A3FD4" w:rsidRDefault="008A3FD4" w:rsidP="00F553A6">
      <w:pPr>
        <w:tabs>
          <w:tab w:val="left" w:pos="148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4"/>
        <w:tblW w:w="0" w:type="auto"/>
        <w:jc w:val="center"/>
        <w:tblInd w:w="108" w:type="dxa"/>
        <w:tblLook w:val="04A0"/>
      </w:tblPr>
      <w:tblGrid>
        <w:gridCol w:w="1790"/>
        <w:gridCol w:w="7673"/>
      </w:tblGrid>
      <w:tr w:rsidR="008A3FD4" w:rsidRPr="008A3FD4" w:rsidTr="00A13E96">
        <w:trPr>
          <w:trHeight w:val="460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8A3FD4" w:rsidRPr="008A3FD4" w:rsidRDefault="008A3FD4" w:rsidP="00A13E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3FD4">
              <w:rPr>
                <w:rFonts w:ascii="Times New Roman" w:eastAsia="Calibri" w:hAnsi="Times New Roman" w:cs="Times New Roman"/>
                <w:sz w:val="24"/>
                <w:szCs w:val="24"/>
              </w:rPr>
              <w:t>№ компете</w:t>
            </w:r>
            <w:r w:rsidRPr="008A3FD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A3FD4">
              <w:rPr>
                <w:rFonts w:ascii="Times New Roman" w:eastAsia="Calibri" w:hAnsi="Times New Roman" w:cs="Times New Roman"/>
                <w:sz w:val="24"/>
                <w:szCs w:val="24"/>
              </w:rPr>
              <w:t>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8A3FD4" w:rsidRPr="008A3FD4" w:rsidRDefault="008A3FD4" w:rsidP="00A13E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3F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компетенций, формируемых </w:t>
            </w:r>
          </w:p>
        </w:tc>
      </w:tr>
      <w:tr w:rsidR="008A3FD4" w:rsidRPr="008A3FD4" w:rsidTr="00A13E96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FD4" w:rsidRPr="008A3FD4" w:rsidRDefault="008A3FD4" w:rsidP="00A13E9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3FD4">
              <w:rPr>
                <w:rFonts w:ascii="Times New Roman" w:eastAsia="Calibri" w:hAnsi="Times New Roman" w:cs="Times New Roman"/>
                <w:sz w:val="24"/>
                <w:szCs w:val="24"/>
              </w:rPr>
              <w:t>ПК-12</w:t>
            </w:r>
          </w:p>
        </w:tc>
        <w:tc>
          <w:tcPr>
            <w:tcW w:w="7673" w:type="dxa"/>
            <w:tcBorders>
              <w:top w:val="single" w:sz="4" w:space="0" w:color="auto"/>
              <w:bottom w:val="single" w:sz="4" w:space="0" w:color="auto"/>
            </w:tcBorders>
          </w:tcPr>
          <w:p w:rsidR="008A3FD4" w:rsidRPr="008A3FD4" w:rsidRDefault="008A3FD4" w:rsidP="00A13E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FD4">
              <w:rPr>
                <w:rFonts w:ascii="Times New Roman" w:hAnsi="Times New Roman" w:cs="Times New Roman"/>
                <w:sz w:val="24"/>
                <w:szCs w:val="24"/>
              </w:rPr>
              <w:t>Владением знаниями направлений полезного использования природных ресурсов, энергии и материалов при эксплуатации, ремонте и сервисном обслуживании транспортных и транспортно-технологических машин и оборудования различного назначения, их агрегатов, систем и элементов</w:t>
            </w:r>
          </w:p>
        </w:tc>
      </w:tr>
      <w:tr w:rsidR="008A3FD4" w:rsidRPr="008A3FD4" w:rsidTr="00A13E96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  <w:vAlign w:val="center"/>
          </w:tcPr>
          <w:p w:rsidR="008A3FD4" w:rsidRPr="008A3FD4" w:rsidRDefault="008A3FD4" w:rsidP="00A13E9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3FD4">
              <w:rPr>
                <w:rFonts w:ascii="Times New Roman" w:eastAsia="Calibri" w:hAnsi="Times New Roman" w:cs="Times New Roman"/>
                <w:sz w:val="24"/>
                <w:szCs w:val="24"/>
              </w:rPr>
              <w:t>ПК-13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8A3FD4" w:rsidRPr="008A3FD4" w:rsidRDefault="008A3FD4" w:rsidP="00A13E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Владением знаниями организационной структуры, методов управления и регулирования, критериев эффективности применительно к конкре</w:t>
            </w:r>
            <w:r w:rsidRPr="008A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8A3F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ным видам транспортных и транспортно-технологических машин и оборудования</w:t>
            </w:r>
          </w:p>
        </w:tc>
      </w:tr>
    </w:tbl>
    <w:p w:rsidR="008A3FD4" w:rsidRPr="008A3FD4" w:rsidRDefault="008A3FD4" w:rsidP="00F553A6">
      <w:pPr>
        <w:tabs>
          <w:tab w:val="left" w:pos="148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70401" w:rsidRDefault="00E70401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 </w:t>
      </w:r>
      <w:r w:rsidR="00F553A6" w:rsidRPr="00E5364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F553A6" w:rsidRPr="00E5364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F553A6" w:rsidRPr="00E53647">
        <w:rPr>
          <w:rFonts w:ascii="Times New Roman" w:hAnsi="Times New Roman" w:cs="Times New Roman"/>
          <w:sz w:val="28"/>
          <w:szCs w:val="28"/>
        </w:rPr>
        <w:t>.В.ДВ.3 «</w:t>
      </w:r>
      <w:proofErr w:type="spellStart"/>
      <w:r w:rsidR="00F553A6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F553A6" w:rsidRPr="00E53647">
        <w:rPr>
          <w:rFonts w:ascii="Times New Roman" w:hAnsi="Times New Roman" w:cs="Times New Roman"/>
          <w:sz w:val="28"/>
          <w:szCs w:val="28"/>
        </w:rPr>
        <w:t xml:space="preserve"> и светоте</w:t>
      </w:r>
      <w:r w:rsidR="00F553A6" w:rsidRPr="00E53647">
        <w:rPr>
          <w:rFonts w:ascii="Times New Roman" w:hAnsi="Times New Roman" w:cs="Times New Roman"/>
          <w:sz w:val="28"/>
          <w:szCs w:val="28"/>
        </w:rPr>
        <w:t>х</w:t>
      </w:r>
      <w:r w:rsidR="00F553A6" w:rsidRPr="00E53647">
        <w:rPr>
          <w:rFonts w:ascii="Times New Roman" w:hAnsi="Times New Roman" w:cs="Times New Roman"/>
          <w:sz w:val="28"/>
          <w:szCs w:val="28"/>
        </w:rPr>
        <w:t>ника»</w:t>
      </w:r>
      <w:r w:rsidR="00F55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53A6">
        <w:rPr>
          <w:rFonts w:ascii="Times New Roman" w:hAnsi="Times New Roman" w:cs="Times New Roman"/>
          <w:sz w:val="28"/>
          <w:szCs w:val="28"/>
        </w:rPr>
        <w:t>реализованна</w:t>
      </w:r>
      <w:proofErr w:type="spellEnd"/>
      <w:r w:rsidR="00F553A6" w:rsidRPr="00E53647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B918E1" w:rsidRPr="00B918E1">
        <w:rPr>
          <w:rFonts w:ascii="Times New Roman" w:hAnsi="Times New Roman" w:cs="Times New Roman"/>
          <w:sz w:val="28"/>
          <w:szCs w:val="28"/>
        </w:rPr>
        <w:t>23.03.03 - «Эксплуатация транспортно-технологических машин и комплексов»</w:t>
      </w:r>
      <w:r w:rsidR="00F553A6" w:rsidRPr="00E53647">
        <w:rPr>
          <w:rFonts w:ascii="Times New Roman" w:hAnsi="Times New Roman" w:cs="Times New Roman"/>
          <w:sz w:val="28"/>
          <w:szCs w:val="28"/>
        </w:rPr>
        <w:t>,</w:t>
      </w:r>
      <w:r w:rsidR="00F553A6">
        <w:rPr>
          <w:rFonts w:ascii="Times New Roman" w:hAnsi="Times New Roman" w:cs="Times New Roman"/>
          <w:sz w:val="28"/>
          <w:szCs w:val="28"/>
        </w:rPr>
        <w:t xml:space="preserve"> п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рофиль </w:t>
      </w:r>
      <w:r w:rsidR="008A3FD4" w:rsidRPr="0027425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A3FD4" w:rsidRPr="002711F3">
        <w:rPr>
          <w:rFonts w:ascii="Times New Roman" w:hAnsi="Times New Roman" w:cs="Times New Roman"/>
          <w:b/>
          <w:bCs/>
          <w:sz w:val="28"/>
          <w:szCs w:val="28"/>
        </w:rPr>
        <w:t>Автомобили и автомобильное хозяйство</w:t>
      </w:r>
      <w:r w:rsidR="008A3FD4" w:rsidRPr="0027425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F553A6">
        <w:rPr>
          <w:rFonts w:ascii="Times New Roman" w:hAnsi="Times New Roman" w:cs="Times New Roman"/>
          <w:sz w:val="28"/>
          <w:szCs w:val="28"/>
        </w:rPr>
        <w:t>.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3FD4" w:rsidRPr="008A3FD4" w:rsidRDefault="008A3FD4" w:rsidP="008A3FD4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4"/>
        <w:tblW w:w="9586" w:type="dxa"/>
        <w:tblLayout w:type="fixed"/>
        <w:tblLook w:val="04A0"/>
      </w:tblPr>
      <w:tblGrid>
        <w:gridCol w:w="812"/>
        <w:gridCol w:w="5827"/>
        <w:gridCol w:w="1278"/>
        <w:gridCol w:w="834"/>
        <w:gridCol w:w="17"/>
        <w:gridCol w:w="818"/>
      </w:tblGrid>
      <w:tr w:rsidR="00F553A6" w:rsidRPr="00F553A6" w:rsidTr="00F553A6">
        <w:trPr>
          <w:trHeight w:val="483"/>
        </w:trPr>
        <w:tc>
          <w:tcPr>
            <w:tcW w:w="812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27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8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Всего ч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1669" w:type="dxa"/>
            <w:gridSpan w:val="3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 т.ч. по с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местрам</w:t>
            </w:r>
          </w:p>
        </w:tc>
      </w:tr>
      <w:tr w:rsidR="00F553A6" w:rsidRPr="00F553A6" w:rsidTr="00F553A6">
        <w:trPr>
          <w:trHeight w:val="70"/>
        </w:trPr>
        <w:tc>
          <w:tcPr>
            <w:tcW w:w="812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7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F553A6" w:rsidRPr="00F553A6" w:rsidRDefault="00F553A6" w:rsidP="00F5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dxa"/>
            <w:gridSpan w:val="2"/>
          </w:tcPr>
          <w:p w:rsidR="00F553A6" w:rsidRPr="00F553A6" w:rsidRDefault="00F553A6" w:rsidP="00F5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53A6" w:rsidRPr="00F553A6" w:rsidTr="00F553A6">
        <w:trPr>
          <w:trHeight w:val="183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Аудиторные занятия, часов в течени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F553A6" w:rsidRPr="00F553A6" w:rsidTr="00F553A6">
        <w:trPr>
          <w:trHeight w:val="188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553A6" w:rsidRPr="00F553A6" w:rsidTr="00F553A6">
        <w:trPr>
          <w:trHeight w:val="191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Лабраторные</w:t>
            </w:r>
            <w:proofErr w:type="spell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553A6" w:rsidRPr="00F553A6" w:rsidTr="00F553A6">
        <w:trPr>
          <w:trHeight w:val="324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(семинарные 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)з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анятия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43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в т.ч.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553A6" w:rsidRPr="00F553A6" w:rsidTr="00F553A6">
        <w:trPr>
          <w:trHeight w:val="27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Курсовая работа (КР)</w:t>
            </w:r>
          </w:p>
        </w:tc>
        <w:tc>
          <w:tcPr>
            <w:tcW w:w="1278" w:type="dxa"/>
          </w:tcPr>
          <w:p w:rsidR="00F553A6" w:rsidRPr="00F553A6" w:rsidRDefault="003E3E1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3E3E1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F553A6" w:rsidRPr="00F553A6" w:rsidTr="00F553A6">
        <w:trPr>
          <w:trHeight w:val="137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Практические расчеты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28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2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278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gridSpan w:val="2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553A6" w:rsidRPr="00F553A6" w:rsidTr="00F553A6">
        <w:trPr>
          <w:trHeight w:val="12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0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Итого часов (стр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+ стр2)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553A6" w:rsidRPr="00F553A6" w:rsidTr="00F553A6">
        <w:trPr>
          <w:trHeight w:val="273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F553A6" w:rsidRPr="00F553A6" w:rsidTr="00F553A6">
        <w:trPr>
          <w:trHeight w:val="273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Общая трудоемкость 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70401" w:rsidRPr="00F553A6" w:rsidRDefault="00E70401" w:rsidP="008A3FD4">
      <w:pPr>
        <w:tabs>
          <w:tab w:val="left" w:pos="1485"/>
        </w:tabs>
        <w:spacing w:before="120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Формы промежуточной аттестации: </w:t>
      </w:r>
      <w:r w:rsidRPr="00F55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Экзамен </w:t>
      </w:r>
    </w:p>
    <w:p w:rsidR="00E70401" w:rsidRPr="002D279C" w:rsidRDefault="00E70401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E70401" w:rsidRPr="002D279C" w:rsidRDefault="00E7040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02477D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6642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сновы</w:t>
      </w:r>
      <w:r w:rsidR="00A56642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светотехники и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электротехнологии.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основы и характеристики оптического излучения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источники оптического излучения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Осветительные установки (ОУ)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Облучательные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(ОБУ)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Электрическая часть ОУ и </w:t>
      </w: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proofErr w:type="gram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роблемы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электросбережения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Энергетические основы электротехнологии.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и расчета электротермических устройств.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сопротивлением. Электродный нагрев.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Диэлектрический нагрев. Другие виды нагрева.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Электротермическое оборудование с</w:t>
      </w:r>
      <w:r w:rsidR="0002477D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/х назначения.</w:t>
      </w:r>
    </w:p>
    <w:p w:rsidR="0002477D" w:rsidRPr="002D279C" w:rsidRDefault="0002477D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Электрофизические методы обработки материалов.</w:t>
      </w:r>
    </w:p>
    <w:p w:rsidR="0002477D" w:rsidRPr="002D279C" w:rsidRDefault="0002477D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</w:t>
      </w:r>
      <w:r w:rsidR="0062724E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о-ионная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технология.</w:t>
      </w:r>
    </w:p>
    <w:p w:rsidR="00E70401" w:rsidRPr="002D279C" w:rsidRDefault="00E70401" w:rsidP="00CA1A34">
      <w:pPr>
        <w:rPr>
          <w:rFonts w:ascii="Times New Roman" w:hAnsi="Times New Roman" w:cs="Times New Roman"/>
          <w:sz w:val="28"/>
          <w:szCs w:val="28"/>
        </w:rPr>
      </w:pPr>
    </w:p>
    <w:sectPr w:rsidR="00E70401" w:rsidRPr="002D279C" w:rsidSect="005B6658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9D8" w:rsidRDefault="009F29D8">
      <w:pPr>
        <w:spacing w:after="0" w:line="240" w:lineRule="auto"/>
      </w:pPr>
      <w:r>
        <w:separator/>
      </w:r>
    </w:p>
  </w:endnote>
  <w:endnote w:type="continuationSeparator" w:id="0">
    <w:p w:rsidR="009F29D8" w:rsidRDefault="009F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>
    <w:pPr>
      <w:pStyle w:val="a7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>
    <w:pPr>
      <w:pStyle w:val="a7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9D8" w:rsidRDefault="009F29D8">
      <w:pPr>
        <w:spacing w:after="0" w:line="240" w:lineRule="auto"/>
      </w:pPr>
      <w:r>
        <w:separator/>
      </w:r>
    </w:p>
  </w:footnote>
  <w:footnote w:type="continuationSeparator" w:id="0">
    <w:p w:rsidR="009F29D8" w:rsidRDefault="009F2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>
    <w:pPr>
      <w:pStyle w:val="a5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9D8" w:rsidRDefault="009F29D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A9A5DFD"/>
    <w:multiLevelType w:val="hybridMultilevel"/>
    <w:tmpl w:val="FB0E12D0"/>
    <w:lvl w:ilvl="0" w:tplc="E4D4558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61155"/>
    <w:multiLevelType w:val="hybridMultilevel"/>
    <w:tmpl w:val="70C6C556"/>
    <w:lvl w:ilvl="0" w:tplc="D1BCD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F5F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140CEE"/>
    <w:multiLevelType w:val="hybridMultilevel"/>
    <w:tmpl w:val="6F06B20A"/>
    <w:lvl w:ilvl="0" w:tplc="171CE8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F5C32"/>
    <w:multiLevelType w:val="hybridMultilevel"/>
    <w:tmpl w:val="7E32B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B57A2"/>
    <w:multiLevelType w:val="hybridMultilevel"/>
    <w:tmpl w:val="73F856BC"/>
    <w:lvl w:ilvl="0" w:tplc="F7AC20CC">
      <w:start w:val="1"/>
      <w:numFmt w:val="decimal"/>
      <w:lvlText w:val="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E97BFA"/>
    <w:multiLevelType w:val="hybridMultilevel"/>
    <w:tmpl w:val="C59C9E5C"/>
    <w:lvl w:ilvl="0" w:tplc="A5621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CC0736"/>
    <w:multiLevelType w:val="hybridMultilevel"/>
    <w:tmpl w:val="DDB61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4A0A14"/>
    <w:multiLevelType w:val="hybridMultilevel"/>
    <w:tmpl w:val="FDAE9314"/>
    <w:lvl w:ilvl="0" w:tplc="F5740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9"/>
  </w:num>
  <w:num w:numId="5">
    <w:abstractNumId w:val="12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4A9"/>
    <w:rsid w:val="00001AFE"/>
    <w:rsid w:val="0002477D"/>
    <w:rsid w:val="000B2931"/>
    <w:rsid w:val="000C024D"/>
    <w:rsid w:val="000F3086"/>
    <w:rsid w:val="00105933"/>
    <w:rsid w:val="00114712"/>
    <w:rsid w:val="00132A4D"/>
    <w:rsid w:val="00134193"/>
    <w:rsid w:val="0018014E"/>
    <w:rsid w:val="001A5E82"/>
    <w:rsid w:val="001D6AE5"/>
    <w:rsid w:val="001F5613"/>
    <w:rsid w:val="0024585D"/>
    <w:rsid w:val="0028137C"/>
    <w:rsid w:val="00281C5B"/>
    <w:rsid w:val="00282065"/>
    <w:rsid w:val="002D279C"/>
    <w:rsid w:val="002D6537"/>
    <w:rsid w:val="00314BA6"/>
    <w:rsid w:val="00343ECD"/>
    <w:rsid w:val="00346002"/>
    <w:rsid w:val="00382E6B"/>
    <w:rsid w:val="00383B94"/>
    <w:rsid w:val="003C0514"/>
    <w:rsid w:val="003C6CE7"/>
    <w:rsid w:val="003D6741"/>
    <w:rsid w:val="003E3E16"/>
    <w:rsid w:val="003E7F70"/>
    <w:rsid w:val="0047368B"/>
    <w:rsid w:val="004B1673"/>
    <w:rsid w:val="004E322F"/>
    <w:rsid w:val="004F0FCE"/>
    <w:rsid w:val="005045BE"/>
    <w:rsid w:val="005804B3"/>
    <w:rsid w:val="00587A40"/>
    <w:rsid w:val="005B017C"/>
    <w:rsid w:val="005B6658"/>
    <w:rsid w:val="005E7808"/>
    <w:rsid w:val="0062724E"/>
    <w:rsid w:val="00654159"/>
    <w:rsid w:val="00655E21"/>
    <w:rsid w:val="00656E9B"/>
    <w:rsid w:val="00684434"/>
    <w:rsid w:val="006D5FFC"/>
    <w:rsid w:val="006F645F"/>
    <w:rsid w:val="0070595F"/>
    <w:rsid w:val="00716524"/>
    <w:rsid w:val="007176A8"/>
    <w:rsid w:val="00722550"/>
    <w:rsid w:val="00761AF2"/>
    <w:rsid w:val="00776967"/>
    <w:rsid w:val="00783496"/>
    <w:rsid w:val="007A520D"/>
    <w:rsid w:val="007B1CD8"/>
    <w:rsid w:val="007F02C1"/>
    <w:rsid w:val="007F1A93"/>
    <w:rsid w:val="00843062"/>
    <w:rsid w:val="00892052"/>
    <w:rsid w:val="00894857"/>
    <w:rsid w:val="008A2D7C"/>
    <w:rsid w:val="008A3FD4"/>
    <w:rsid w:val="008E6C88"/>
    <w:rsid w:val="00915F36"/>
    <w:rsid w:val="00931757"/>
    <w:rsid w:val="00942B28"/>
    <w:rsid w:val="009B27FF"/>
    <w:rsid w:val="009B3E28"/>
    <w:rsid w:val="009C207F"/>
    <w:rsid w:val="009D47EF"/>
    <w:rsid w:val="009E3F55"/>
    <w:rsid w:val="009F29D8"/>
    <w:rsid w:val="00A059D0"/>
    <w:rsid w:val="00A316E4"/>
    <w:rsid w:val="00A56642"/>
    <w:rsid w:val="00A6340B"/>
    <w:rsid w:val="00A70C13"/>
    <w:rsid w:val="00A76362"/>
    <w:rsid w:val="00A915A0"/>
    <w:rsid w:val="00AF3055"/>
    <w:rsid w:val="00B0634E"/>
    <w:rsid w:val="00B65C5A"/>
    <w:rsid w:val="00B918E1"/>
    <w:rsid w:val="00B91EE0"/>
    <w:rsid w:val="00BC5522"/>
    <w:rsid w:val="00BF553D"/>
    <w:rsid w:val="00C304A9"/>
    <w:rsid w:val="00C807B5"/>
    <w:rsid w:val="00C80DF4"/>
    <w:rsid w:val="00C8761E"/>
    <w:rsid w:val="00CA1A34"/>
    <w:rsid w:val="00CB1B73"/>
    <w:rsid w:val="00CB2B11"/>
    <w:rsid w:val="00CB7F63"/>
    <w:rsid w:val="00CD0597"/>
    <w:rsid w:val="00CE71ED"/>
    <w:rsid w:val="00D12AC3"/>
    <w:rsid w:val="00D6234F"/>
    <w:rsid w:val="00D925C3"/>
    <w:rsid w:val="00DB203A"/>
    <w:rsid w:val="00DD0EDF"/>
    <w:rsid w:val="00DD62D8"/>
    <w:rsid w:val="00E03B8B"/>
    <w:rsid w:val="00E53647"/>
    <w:rsid w:val="00E54857"/>
    <w:rsid w:val="00E638A3"/>
    <w:rsid w:val="00E70401"/>
    <w:rsid w:val="00E87D4A"/>
    <w:rsid w:val="00E9050C"/>
    <w:rsid w:val="00EA2B0B"/>
    <w:rsid w:val="00F03097"/>
    <w:rsid w:val="00F250CA"/>
    <w:rsid w:val="00F553A6"/>
    <w:rsid w:val="00F75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58"/>
  </w:style>
  <w:style w:type="paragraph" w:styleId="1">
    <w:name w:val="heading 1"/>
    <w:basedOn w:val="a"/>
    <w:next w:val="a"/>
    <w:link w:val="10"/>
    <w:uiPriority w:val="9"/>
    <w:qFormat/>
    <w:rsid w:val="00E536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7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383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3B94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A915A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A915A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3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E5364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D279C"/>
    <w:pPr>
      <w:spacing w:after="100"/>
    </w:pPr>
  </w:style>
  <w:style w:type="character" w:styleId="ae">
    <w:name w:val="Hyperlink"/>
    <w:basedOn w:val="a0"/>
    <w:uiPriority w:val="99"/>
    <w:unhideWhenUsed/>
    <w:rsid w:val="002D279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D27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8E6C88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://www.prosvarky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www.mirnagrev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8.xml"/><Relationship Id="rId28" Type="http://schemas.microsoft.com/office/2007/relationships/stylesWithEffects" Target="stylesWithEffects.xml"/><Relationship Id="rId10" Type="http://schemas.openxmlformats.org/officeDocument/2006/relationships/footer" Target="footer2.xml"/><Relationship Id="rId19" Type="http://schemas.openxmlformats.org/officeDocument/2006/relationships/hyperlink" Target="http://www.elten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C8C73-31F8-44DF-A677-59F9C956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30</Pages>
  <Words>5734</Words>
  <Characters>32686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Stark</dc:creator>
  <cp:lastModifiedBy>Roman</cp:lastModifiedBy>
  <cp:revision>4</cp:revision>
  <cp:lastPrinted>2017-05-16T08:24:00Z</cp:lastPrinted>
  <dcterms:created xsi:type="dcterms:W3CDTF">2017-05-26T21:53:00Z</dcterms:created>
  <dcterms:modified xsi:type="dcterms:W3CDTF">2017-05-31T18:39:00Z</dcterms:modified>
</cp:coreProperties>
</file>