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559" w:rsidRPr="007534BF" w:rsidRDefault="00920559" w:rsidP="009F0929">
      <w:pPr>
        <w:spacing w:line="276" w:lineRule="auto"/>
        <w:ind w:right="-285" w:firstLine="426"/>
        <w:jc w:val="center"/>
      </w:pPr>
      <w:r w:rsidRPr="007534BF">
        <w:t>Министерство сельского хозяйства Российской Федерации</w:t>
      </w:r>
    </w:p>
    <w:p w:rsidR="00920559" w:rsidRPr="007534BF" w:rsidRDefault="00920559" w:rsidP="009F0929">
      <w:pPr>
        <w:spacing w:line="276" w:lineRule="auto"/>
        <w:jc w:val="center"/>
      </w:pPr>
      <w:r w:rsidRPr="007534BF">
        <w:t>Федеральное государственное бюджетное образовательное учреждение</w:t>
      </w:r>
    </w:p>
    <w:p w:rsidR="00920559" w:rsidRPr="007534BF" w:rsidRDefault="00920559" w:rsidP="009F0929">
      <w:pPr>
        <w:spacing w:line="276" w:lineRule="auto"/>
        <w:jc w:val="center"/>
      </w:pPr>
      <w:r w:rsidRPr="007534BF">
        <w:t>высшего профессионального образования</w:t>
      </w:r>
    </w:p>
    <w:p w:rsidR="00920559" w:rsidRPr="007534BF" w:rsidRDefault="00920559" w:rsidP="009F0929">
      <w:pPr>
        <w:spacing w:line="276" w:lineRule="auto"/>
        <w:jc w:val="center"/>
      </w:pPr>
      <w:r w:rsidRPr="007534BF">
        <w:t>«Алтайский государственный аграрный университет»</w:t>
      </w:r>
    </w:p>
    <w:p w:rsidR="00920559" w:rsidRPr="007534BF" w:rsidRDefault="00920559" w:rsidP="009F0929">
      <w:pPr>
        <w:spacing w:line="276" w:lineRule="auto"/>
        <w:jc w:val="center"/>
      </w:pPr>
    </w:p>
    <w:p w:rsidR="00356716" w:rsidRPr="007534BF" w:rsidRDefault="00356716" w:rsidP="009F0929">
      <w:pPr>
        <w:spacing w:line="276" w:lineRule="auto"/>
        <w:jc w:val="center"/>
      </w:pPr>
    </w:p>
    <w:p w:rsidR="00920559" w:rsidRPr="007534BF" w:rsidRDefault="00920559" w:rsidP="009F0929">
      <w:pPr>
        <w:spacing w:line="276" w:lineRule="auto"/>
        <w:jc w:val="center"/>
      </w:pPr>
    </w:p>
    <w:p w:rsidR="00356716" w:rsidRPr="007534BF" w:rsidRDefault="00356716" w:rsidP="009F0929">
      <w:pPr>
        <w:spacing w:line="276" w:lineRule="auto"/>
        <w:jc w:val="center"/>
      </w:pPr>
    </w:p>
    <w:p w:rsidR="00356716" w:rsidRPr="007534BF" w:rsidRDefault="00356716" w:rsidP="009F0929">
      <w:pPr>
        <w:spacing w:line="276" w:lineRule="auto"/>
        <w:jc w:val="center"/>
      </w:pPr>
      <w:r w:rsidRPr="007534BF">
        <w:t>СОГЛАСОВАНО                                               УТВЕРЖДАЮ</w:t>
      </w:r>
    </w:p>
    <w:p w:rsidR="009311AD" w:rsidRPr="007534BF" w:rsidRDefault="00356716" w:rsidP="009F0929">
      <w:pPr>
        <w:spacing w:line="276" w:lineRule="auto"/>
        <w:jc w:val="center"/>
      </w:pPr>
      <w:r w:rsidRPr="007534BF">
        <w:t xml:space="preserve">Декан инженерного факультета                   </w:t>
      </w:r>
      <w:r w:rsidR="009311AD" w:rsidRPr="007534BF">
        <w:t xml:space="preserve">    Проректор по развитию</w:t>
      </w:r>
    </w:p>
    <w:p w:rsidR="009311AD" w:rsidRPr="007534BF" w:rsidRDefault="009311AD" w:rsidP="009F0929">
      <w:pPr>
        <w:spacing w:line="276" w:lineRule="auto"/>
        <w:jc w:val="center"/>
      </w:pPr>
      <w:r w:rsidRPr="007534BF">
        <w:t>________</w:t>
      </w:r>
      <w:r w:rsidR="00584E50" w:rsidRPr="007534BF">
        <w:t>______</w:t>
      </w:r>
      <w:r w:rsidRPr="007534BF">
        <w:t xml:space="preserve">Пирожков Д.Н.                 </w:t>
      </w:r>
      <w:r w:rsidR="00584E50" w:rsidRPr="007534BF">
        <w:t xml:space="preserve">    </w:t>
      </w:r>
      <w:r w:rsidRPr="007534BF">
        <w:t xml:space="preserve">  образовательного процесса</w:t>
      </w:r>
    </w:p>
    <w:p w:rsidR="00356716" w:rsidRPr="007534BF" w:rsidRDefault="009D0633" w:rsidP="009F0929">
      <w:pPr>
        <w:spacing w:line="276" w:lineRule="auto"/>
        <w:jc w:val="center"/>
      </w:pPr>
      <w:r w:rsidRPr="007534BF">
        <w:t>«____» _______ 2014</w:t>
      </w:r>
      <w:r w:rsidR="009311AD" w:rsidRPr="007534BF">
        <w:t xml:space="preserve"> г                  </w:t>
      </w:r>
      <w:r w:rsidR="00584E50" w:rsidRPr="007534BF">
        <w:t xml:space="preserve">             </w:t>
      </w:r>
      <w:r w:rsidR="00356716" w:rsidRPr="007534BF">
        <w:t xml:space="preserve"> ___________ </w:t>
      </w:r>
      <w:r w:rsidR="00D161E1" w:rsidRPr="007534BF">
        <w:t>А</w:t>
      </w:r>
      <w:r w:rsidR="00356716" w:rsidRPr="007534BF">
        <w:t xml:space="preserve">.А. </w:t>
      </w:r>
      <w:proofErr w:type="spellStart"/>
      <w:r w:rsidR="00D161E1" w:rsidRPr="007534BF">
        <w:t>Томаровский</w:t>
      </w:r>
      <w:proofErr w:type="spellEnd"/>
    </w:p>
    <w:p w:rsidR="00356716" w:rsidRPr="007534BF" w:rsidRDefault="00356716" w:rsidP="009F0929">
      <w:pPr>
        <w:spacing w:line="276" w:lineRule="auto"/>
        <w:jc w:val="right"/>
      </w:pPr>
      <w:r w:rsidRPr="007534BF">
        <w:t>«____»  _______</w:t>
      </w:r>
      <w:r w:rsidR="009D0633" w:rsidRPr="007534BF">
        <w:t>___2014</w:t>
      </w:r>
      <w:r w:rsidRPr="007534BF">
        <w:t xml:space="preserve"> г.</w:t>
      </w:r>
    </w:p>
    <w:p w:rsidR="00356716" w:rsidRPr="007534BF" w:rsidRDefault="00356716" w:rsidP="009F0929">
      <w:pPr>
        <w:spacing w:line="276" w:lineRule="auto"/>
        <w:jc w:val="center"/>
      </w:pPr>
    </w:p>
    <w:p w:rsidR="00356716" w:rsidRDefault="00356716" w:rsidP="009F0929">
      <w:pPr>
        <w:spacing w:line="276" w:lineRule="auto"/>
        <w:jc w:val="center"/>
      </w:pPr>
    </w:p>
    <w:p w:rsidR="00E1538E" w:rsidRPr="00640E79" w:rsidRDefault="00E1538E" w:rsidP="00E1538E">
      <w:pPr>
        <w:jc w:val="center"/>
        <w:rPr>
          <w:sz w:val="28"/>
          <w:szCs w:val="28"/>
        </w:rPr>
      </w:pPr>
      <w:r w:rsidRPr="003F1CF8">
        <w:rPr>
          <w:sz w:val="28"/>
          <w:szCs w:val="28"/>
          <w:lang w:eastAsia="en-US"/>
        </w:rPr>
        <w:t xml:space="preserve">Кафедра </w:t>
      </w:r>
      <w:r w:rsidRPr="00B64627">
        <w:rPr>
          <w:b/>
          <w:sz w:val="28"/>
          <w:szCs w:val="28"/>
          <w:lang w:eastAsia="en-US"/>
        </w:rPr>
        <w:t>«М</w:t>
      </w:r>
      <w:r w:rsidRPr="00B64627">
        <w:rPr>
          <w:b/>
          <w:bCs/>
          <w:sz w:val="28"/>
          <w:szCs w:val="28"/>
          <w:lang w:eastAsia="en-US"/>
        </w:rPr>
        <w:t>ехани</w:t>
      </w:r>
      <w:r>
        <w:rPr>
          <w:b/>
          <w:bCs/>
          <w:sz w:val="28"/>
          <w:szCs w:val="28"/>
          <w:lang w:eastAsia="en-US"/>
        </w:rPr>
        <w:t>зация животноводства»</w:t>
      </w:r>
    </w:p>
    <w:p w:rsidR="00E1538E" w:rsidRPr="00640E79" w:rsidRDefault="00E1538E" w:rsidP="00E1538E">
      <w:pPr>
        <w:jc w:val="center"/>
        <w:rPr>
          <w:sz w:val="28"/>
          <w:szCs w:val="28"/>
        </w:rPr>
      </w:pPr>
    </w:p>
    <w:p w:rsidR="00E1538E" w:rsidRDefault="00E1538E" w:rsidP="00E1538E">
      <w:pPr>
        <w:jc w:val="center"/>
        <w:rPr>
          <w:sz w:val="28"/>
          <w:szCs w:val="28"/>
        </w:rPr>
      </w:pPr>
    </w:p>
    <w:p w:rsidR="00E1538E" w:rsidRDefault="00E1538E" w:rsidP="00E1538E">
      <w:pPr>
        <w:jc w:val="center"/>
        <w:rPr>
          <w:sz w:val="28"/>
          <w:szCs w:val="28"/>
        </w:rPr>
      </w:pPr>
    </w:p>
    <w:p w:rsidR="00E1538E" w:rsidRDefault="00E1538E" w:rsidP="00E1538E">
      <w:pPr>
        <w:jc w:val="center"/>
        <w:rPr>
          <w:sz w:val="28"/>
          <w:szCs w:val="28"/>
        </w:rPr>
      </w:pPr>
    </w:p>
    <w:p w:rsidR="00E1538E" w:rsidRPr="00640E79" w:rsidRDefault="00E1538E" w:rsidP="00E1538E">
      <w:pPr>
        <w:jc w:val="center"/>
        <w:rPr>
          <w:sz w:val="28"/>
          <w:szCs w:val="28"/>
        </w:rPr>
      </w:pPr>
    </w:p>
    <w:p w:rsidR="00E1538E" w:rsidRPr="00640E79" w:rsidRDefault="00E1538E" w:rsidP="00E1538E">
      <w:pPr>
        <w:jc w:val="center"/>
        <w:rPr>
          <w:sz w:val="28"/>
          <w:szCs w:val="28"/>
        </w:rPr>
      </w:pPr>
      <w:r w:rsidRPr="00640E79">
        <w:rPr>
          <w:sz w:val="28"/>
          <w:szCs w:val="28"/>
        </w:rPr>
        <w:t>РАБОЧАЯ ПРОГРАММА ДИСЦИПЛИНЫ</w:t>
      </w:r>
    </w:p>
    <w:p w:rsidR="00E1538E" w:rsidRPr="00640E79" w:rsidRDefault="00E1538E" w:rsidP="00E1538E">
      <w:pPr>
        <w:jc w:val="center"/>
        <w:rPr>
          <w:sz w:val="28"/>
          <w:szCs w:val="28"/>
        </w:rPr>
      </w:pPr>
    </w:p>
    <w:p w:rsidR="00E1538E" w:rsidRPr="00E1538E" w:rsidRDefault="00E1538E" w:rsidP="00E1538E">
      <w:pPr>
        <w:spacing w:line="276" w:lineRule="auto"/>
        <w:jc w:val="center"/>
        <w:rPr>
          <w:b/>
          <w:caps/>
        </w:rPr>
      </w:pPr>
      <w:r w:rsidRPr="00B64627">
        <w:rPr>
          <w:b/>
          <w:caps/>
          <w:sz w:val="28"/>
          <w:szCs w:val="28"/>
        </w:rPr>
        <w:t>«</w:t>
      </w:r>
      <w:r w:rsidRPr="00E1538E">
        <w:rPr>
          <w:b/>
          <w:caps/>
        </w:rPr>
        <w:t xml:space="preserve">ПРОГРАММНОЕ ОБЕСПЕЧЕНИЕ МоделированиЯ </w:t>
      </w:r>
      <w:proofErr w:type="gramStart"/>
      <w:r w:rsidRPr="00E1538E">
        <w:rPr>
          <w:b/>
          <w:caps/>
        </w:rPr>
        <w:t>вибрационных</w:t>
      </w:r>
      <w:proofErr w:type="gramEnd"/>
      <w:r w:rsidRPr="00E1538E">
        <w:rPr>
          <w:b/>
          <w:caps/>
        </w:rPr>
        <w:t xml:space="preserve"> </w:t>
      </w:r>
    </w:p>
    <w:p w:rsidR="00E1538E" w:rsidRPr="00B64627" w:rsidRDefault="00E1538E" w:rsidP="00E1538E">
      <w:pPr>
        <w:jc w:val="center"/>
        <w:rPr>
          <w:b/>
          <w:caps/>
          <w:sz w:val="28"/>
          <w:szCs w:val="28"/>
        </w:rPr>
      </w:pPr>
      <w:r w:rsidRPr="00E1538E">
        <w:rPr>
          <w:b/>
          <w:caps/>
        </w:rPr>
        <w:t>процессов в машинных технологиях</w:t>
      </w:r>
      <w:r w:rsidRPr="00B64627">
        <w:rPr>
          <w:b/>
          <w:caps/>
          <w:sz w:val="28"/>
          <w:szCs w:val="28"/>
        </w:rPr>
        <w:t>»</w:t>
      </w:r>
    </w:p>
    <w:p w:rsidR="00E1538E" w:rsidRDefault="00E1538E" w:rsidP="00E1538E">
      <w:pPr>
        <w:jc w:val="center"/>
        <w:rPr>
          <w:sz w:val="28"/>
          <w:szCs w:val="28"/>
        </w:rPr>
      </w:pPr>
    </w:p>
    <w:p w:rsidR="00E1538E" w:rsidRPr="00640E79" w:rsidRDefault="00E1538E" w:rsidP="00E1538E">
      <w:pPr>
        <w:jc w:val="center"/>
        <w:rPr>
          <w:sz w:val="28"/>
          <w:szCs w:val="28"/>
        </w:rPr>
      </w:pPr>
    </w:p>
    <w:p w:rsidR="00E1538E" w:rsidRPr="00640E79" w:rsidRDefault="00E1538E" w:rsidP="00E1538E">
      <w:pPr>
        <w:jc w:val="center"/>
        <w:rPr>
          <w:sz w:val="28"/>
          <w:szCs w:val="28"/>
        </w:rPr>
      </w:pPr>
      <w:r w:rsidRPr="00640E79">
        <w:rPr>
          <w:sz w:val="28"/>
          <w:szCs w:val="28"/>
        </w:rPr>
        <w:t>Направление подготовки</w:t>
      </w:r>
    </w:p>
    <w:p w:rsidR="00E1538E" w:rsidRPr="00B64627" w:rsidRDefault="00E1538E" w:rsidP="00E1538E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>110800 - «</w:t>
      </w:r>
      <w:proofErr w:type="spellStart"/>
      <w:r w:rsidRPr="00B64627">
        <w:rPr>
          <w:b/>
          <w:sz w:val="28"/>
          <w:szCs w:val="28"/>
        </w:rPr>
        <w:t>Агроинженерия</w:t>
      </w:r>
      <w:proofErr w:type="spellEnd"/>
      <w:r w:rsidRPr="00B64627">
        <w:rPr>
          <w:b/>
          <w:sz w:val="28"/>
          <w:szCs w:val="28"/>
        </w:rPr>
        <w:t>»</w:t>
      </w:r>
    </w:p>
    <w:p w:rsidR="00E1538E" w:rsidRPr="00640E79" w:rsidRDefault="00E1538E" w:rsidP="00E1538E">
      <w:pPr>
        <w:jc w:val="center"/>
        <w:rPr>
          <w:sz w:val="28"/>
          <w:szCs w:val="28"/>
        </w:rPr>
      </w:pPr>
    </w:p>
    <w:p w:rsidR="00E1538E" w:rsidRPr="00640E79" w:rsidRDefault="00E1538E" w:rsidP="00E1538E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Программа подготовки</w:t>
      </w:r>
    </w:p>
    <w:p w:rsidR="00F15959" w:rsidRPr="00B64627" w:rsidRDefault="00F15959" w:rsidP="00F15959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>«Технологии и средства механизации сельского хозяйства»;</w:t>
      </w:r>
    </w:p>
    <w:p w:rsidR="00F15959" w:rsidRPr="00B64627" w:rsidRDefault="00F15959" w:rsidP="00F15959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>«</w:t>
      </w:r>
      <w:proofErr w:type="spellStart"/>
      <w:r w:rsidRPr="00B64627">
        <w:rPr>
          <w:b/>
          <w:sz w:val="28"/>
          <w:szCs w:val="28"/>
        </w:rPr>
        <w:t>Электротехнологии</w:t>
      </w:r>
      <w:proofErr w:type="spellEnd"/>
      <w:r w:rsidRPr="00B64627">
        <w:rPr>
          <w:b/>
          <w:sz w:val="28"/>
          <w:szCs w:val="28"/>
        </w:rPr>
        <w:t xml:space="preserve"> и электрооборудование в сельском хозяйстве»;</w:t>
      </w:r>
    </w:p>
    <w:p w:rsidR="00F15959" w:rsidRPr="00B64627" w:rsidRDefault="00F15959" w:rsidP="00F15959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>«Процессы и аппараты пищевых производств»;</w:t>
      </w:r>
    </w:p>
    <w:p w:rsidR="00F15959" w:rsidRDefault="00F15959" w:rsidP="00F15959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 xml:space="preserve">«Технологии и средства технического обслуживания </w:t>
      </w:r>
    </w:p>
    <w:p w:rsidR="00F15959" w:rsidRPr="00B64627" w:rsidRDefault="00F15959" w:rsidP="00F15959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с</w:t>
      </w:r>
      <w:r w:rsidRPr="00B64627">
        <w:rPr>
          <w:b/>
          <w:sz w:val="28"/>
          <w:szCs w:val="28"/>
        </w:rPr>
        <w:t>ельском</w:t>
      </w:r>
      <w:r>
        <w:rPr>
          <w:b/>
          <w:sz w:val="28"/>
          <w:szCs w:val="28"/>
        </w:rPr>
        <w:t xml:space="preserve"> </w:t>
      </w:r>
      <w:r w:rsidRPr="00B64627">
        <w:rPr>
          <w:b/>
          <w:sz w:val="28"/>
          <w:szCs w:val="28"/>
        </w:rPr>
        <w:t>хозя</w:t>
      </w:r>
      <w:r w:rsidRPr="00B64627">
        <w:rPr>
          <w:b/>
          <w:sz w:val="28"/>
          <w:szCs w:val="28"/>
        </w:rPr>
        <w:t>й</w:t>
      </w:r>
      <w:r w:rsidRPr="00B64627">
        <w:rPr>
          <w:b/>
          <w:sz w:val="28"/>
          <w:szCs w:val="28"/>
        </w:rPr>
        <w:t>стве»</w:t>
      </w:r>
    </w:p>
    <w:p w:rsidR="00E1538E" w:rsidRDefault="00E1538E" w:rsidP="00E1538E">
      <w:pPr>
        <w:jc w:val="center"/>
        <w:rPr>
          <w:b/>
          <w:sz w:val="28"/>
          <w:szCs w:val="28"/>
        </w:rPr>
      </w:pPr>
    </w:p>
    <w:p w:rsidR="00E1538E" w:rsidRPr="00B64627" w:rsidRDefault="00E1538E" w:rsidP="00E1538E">
      <w:pPr>
        <w:jc w:val="center"/>
        <w:rPr>
          <w:b/>
          <w:sz w:val="28"/>
          <w:szCs w:val="28"/>
        </w:rPr>
      </w:pPr>
    </w:p>
    <w:p w:rsidR="00E1538E" w:rsidRPr="00B64627" w:rsidRDefault="00E1538E" w:rsidP="00E1538E">
      <w:pPr>
        <w:jc w:val="center"/>
        <w:rPr>
          <w:b/>
          <w:sz w:val="28"/>
          <w:szCs w:val="28"/>
        </w:rPr>
      </w:pPr>
      <w:r w:rsidRPr="00640E79">
        <w:rPr>
          <w:sz w:val="28"/>
          <w:szCs w:val="28"/>
        </w:rPr>
        <w:t>Квалификация (степень) выпускника</w:t>
      </w:r>
      <w:r>
        <w:rPr>
          <w:sz w:val="28"/>
          <w:szCs w:val="28"/>
        </w:rPr>
        <w:t xml:space="preserve"> </w:t>
      </w:r>
      <w:r w:rsidRPr="00B64627">
        <w:rPr>
          <w:b/>
          <w:sz w:val="28"/>
          <w:szCs w:val="28"/>
        </w:rPr>
        <w:t>«магистр»</w:t>
      </w:r>
    </w:p>
    <w:p w:rsidR="00356716" w:rsidRPr="007534BF" w:rsidRDefault="00356716" w:rsidP="009F0929">
      <w:pPr>
        <w:spacing w:line="276" w:lineRule="auto"/>
        <w:jc w:val="center"/>
        <w:rPr>
          <w:u w:val="single"/>
        </w:rPr>
      </w:pPr>
    </w:p>
    <w:p w:rsidR="00356716" w:rsidRPr="007534BF" w:rsidRDefault="00356716" w:rsidP="009F0929">
      <w:pPr>
        <w:spacing w:line="276" w:lineRule="auto"/>
        <w:jc w:val="center"/>
        <w:rPr>
          <w:u w:val="single"/>
        </w:rPr>
      </w:pPr>
    </w:p>
    <w:p w:rsidR="00356716" w:rsidRPr="007534BF" w:rsidRDefault="00356716" w:rsidP="009F0929">
      <w:pPr>
        <w:spacing w:line="276" w:lineRule="auto"/>
        <w:jc w:val="center"/>
        <w:rPr>
          <w:u w:val="single"/>
        </w:rPr>
      </w:pPr>
    </w:p>
    <w:p w:rsidR="00356716" w:rsidRPr="007534BF" w:rsidRDefault="00356716" w:rsidP="009F0929">
      <w:pPr>
        <w:spacing w:line="276" w:lineRule="auto"/>
        <w:jc w:val="center"/>
        <w:rPr>
          <w:u w:val="single"/>
        </w:rPr>
      </w:pPr>
    </w:p>
    <w:p w:rsidR="00356716" w:rsidRPr="007534BF" w:rsidRDefault="00356716" w:rsidP="009F0929">
      <w:pPr>
        <w:spacing w:line="276" w:lineRule="auto"/>
        <w:jc w:val="center"/>
        <w:rPr>
          <w:u w:val="single"/>
        </w:rPr>
      </w:pPr>
    </w:p>
    <w:p w:rsidR="005F4BB3" w:rsidRPr="007534BF" w:rsidRDefault="005F4BB3" w:rsidP="009F0929">
      <w:pPr>
        <w:spacing w:line="276" w:lineRule="auto"/>
        <w:ind w:left="3540" w:firstLine="708"/>
        <w:jc w:val="center"/>
      </w:pPr>
    </w:p>
    <w:p w:rsidR="005F4BB3" w:rsidRPr="007534BF" w:rsidRDefault="005F4BB3" w:rsidP="009F0929">
      <w:pPr>
        <w:spacing w:line="276" w:lineRule="auto"/>
        <w:ind w:left="3540" w:firstLine="708"/>
        <w:jc w:val="center"/>
      </w:pPr>
    </w:p>
    <w:p w:rsidR="008B5431" w:rsidRPr="007534BF" w:rsidRDefault="00E1538E" w:rsidP="009F0929">
      <w:pPr>
        <w:spacing w:line="276" w:lineRule="auto"/>
        <w:ind w:left="2832" w:firstLine="708"/>
      </w:pPr>
      <w:r>
        <w:t>Барнаул 2014</w:t>
      </w:r>
    </w:p>
    <w:p w:rsidR="005F4BB3" w:rsidRPr="007534BF" w:rsidRDefault="005F4BB3" w:rsidP="009F0929">
      <w:pPr>
        <w:spacing w:line="276" w:lineRule="auto"/>
        <w:ind w:left="3540" w:firstLine="708"/>
        <w:jc w:val="center"/>
      </w:pPr>
    </w:p>
    <w:p w:rsidR="00AE4467" w:rsidRPr="007534BF" w:rsidRDefault="00AE4467" w:rsidP="009F0929">
      <w:pPr>
        <w:spacing w:line="276" w:lineRule="auto"/>
      </w:pPr>
    </w:p>
    <w:p w:rsidR="001642C1" w:rsidRPr="007534BF" w:rsidRDefault="00014868" w:rsidP="009F0929">
      <w:pPr>
        <w:spacing w:line="276" w:lineRule="auto"/>
      </w:pPr>
      <w:r w:rsidRPr="007534BF">
        <w:t>Лист внесения дополнений и изменений в рабочую программу дисциплины (модуля, ку</w:t>
      </w:r>
      <w:r w:rsidRPr="007534BF">
        <w:t>р</w:t>
      </w:r>
      <w:r w:rsidRPr="007534BF">
        <w:t>са, предмета)</w:t>
      </w:r>
    </w:p>
    <w:p w:rsidR="00014868" w:rsidRPr="007534BF" w:rsidRDefault="00014868" w:rsidP="009F0929">
      <w:pPr>
        <w:spacing w:line="276" w:lineRule="auto"/>
      </w:pPr>
      <w:r w:rsidRPr="007534BF">
        <w:t>________________________________________________________________</w:t>
      </w:r>
    </w:p>
    <w:p w:rsidR="00014868" w:rsidRPr="007534BF" w:rsidRDefault="00014868" w:rsidP="009F0929">
      <w:pPr>
        <w:spacing w:line="276" w:lineRule="auto"/>
      </w:pPr>
      <w:r w:rsidRPr="007534BF">
        <w:t>на 201__ - 201___</w:t>
      </w:r>
    </w:p>
    <w:p w:rsidR="00014868" w:rsidRPr="007534BF" w:rsidRDefault="00014868" w:rsidP="009F0929">
      <w:pPr>
        <w:spacing w:line="276" w:lineRule="auto"/>
      </w:pPr>
      <w:r w:rsidRPr="007534BF">
        <w:t>Рабочая программа пересмотрена на заседании кафедры, протокол №___ от ______ 201 __г.</w:t>
      </w:r>
    </w:p>
    <w:p w:rsidR="00014868" w:rsidRPr="007534BF" w:rsidRDefault="00014868" w:rsidP="009F0929">
      <w:pPr>
        <w:spacing w:line="276" w:lineRule="auto"/>
      </w:pPr>
    </w:p>
    <w:p w:rsidR="00014868" w:rsidRPr="007534BF" w:rsidRDefault="00014868" w:rsidP="009F0929">
      <w:pPr>
        <w:spacing w:line="276" w:lineRule="auto"/>
      </w:pPr>
    </w:p>
    <w:p w:rsidR="00014868" w:rsidRPr="007534BF" w:rsidRDefault="00014868" w:rsidP="009F0929">
      <w:pPr>
        <w:spacing w:line="276" w:lineRule="auto"/>
      </w:pPr>
      <w:r w:rsidRPr="007534BF">
        <w:t>Зав. кафедрой</w:t>
      </w:r>
    </w:p>
    <w:p w:rsidR="00014868" w:rsidRPr="007534BF" w:rsidRDefault="00014868" w:rsidP="009F0929">
      <w:pPr>
        <w:spacing w:line="276" w:lineRule="auto"/>
      </w:pPr>
    </w:p>
    <w:p w:rsidR="00014868" w:rsidRPr="007534BF" w:rsidRDefault="00FF16DD" w:rsidP="009F0929">
      <w:pPr>
        <w:spacing w:line="276" w:lineRule="auto"/>
      </w:pPr>
      <w:r w:rsidRPr="007534BF">
        <w:rPr>
          <w:u w:val="single"/>
        </w:rPr>
        <w:t>Докт. техн. наук, профессор</w:t>
      </w:r>
      <w:r w:rsidRPr="007534BF">
        <w:tab/>
      </w:r>
      <w:r w:rsidRPr="007534BF">
        <w:tab/>
      </w:r>
      <w:r w:rsidRPr="007534BF">
        <w:tab/>
      </w:r>
      <w:r w:rsidRPr="007534BF">
        <w:tab/>
        <w:t xml:space="preserve"> </w:t>
      </w:r>
      <w:r w:rsidRPr="007534BF">
        <w:tab/>
        <w:t xml:space="preserve">                И.Я.</w:t>
      </w:r>
      <w:r w:rsidR="00014868" w:rsidRPr="007534BF">
        <w:t xml:space="preserve">Федоренко </w:t>
      </w:r>
    </w:p>
    <w:p w:rsidR="00014868" w:rsidRPr="007534BF" w:rsidRDefault="00014868" w:rsidP="009F0929">
      <w:pPr>
        <w:spacing w:line="276" w:lineRule="auto"/>
      </w:pPr>
      <w:r w:rsidRPr="007534BF">
        <w:t>уч. степен., ученое звание</w:t>
      </w:r>
    </w:p>
    <w:p w:rsidR="00014868" w:rsidRPr="007534BF" w:rsidRDefault="00014868" w:rsidP="009F0929">
      <w:pPr>
        <w:spacing w:line="276" w:lineRule="auto"/>
      </w:pPr>
    </w:p>
    <w:p w:rsidR="00014868" w:rsidRPr="007534BF" w:rsidRDefault="00014868" w:rsidP="009F0929">
      <w:pPr>
        <w:spacing w:line="276" w:lineRule="auto"/>
      </w:pPr>
      <w:r w:rsidRPr="007534BF">
        <w:t>В рабочую программу вносятся следующие изменения:</w:t>
      </w:r>
    </w:p>
    <w:p w:rsidR="00014868" w:rsidRPr="007534BF" w:rsidRDefault="00014868" w:rsidP="009F0929">
      <w:pPr>
        <w:spacing w:line="276" w:lineRule="auto"/>
      </w:pPr>
      <w:r w:rsidRPr="007534BF">
        <w:t>1.________________________________________________________________</w:t>
      </w:r>
    </w:p>
    <w:p w:rsidR="00014868" w:rsidRPr="007534BF" w:rsidRDefault="00014868" w:rsidP="009F0929">
      <w:pPr>
        <w:spacing w:line="276" w:lineRule="auto"/>
      </w:pPr>
      <w:r w:rsidRPr="007534BF">
        <w:t>2.________________________________________________________________</w:t>
      </w:r>
    </w:p>
    <w:p w:rsidR="00014868" w:rsidRPr="007534BF" w:rsidRDefault="00014868" w:rsidP="009F0929">
      <w:pPr>
        <w:spacing w:line="276" w:lineRule="auto"/>
      </w:pPr>
      <w:r w:rsidRPr="007534BF">
        <w:t>3.________________________________________________________________</w:t>
      </w:r>
    </w:p>
    <w:p w:rsidR="00014868" w:rsidRPr="007534BF" w:rsidRDefault="00014868" w:rsidP="009F0929">
      <w:pPr>
        <w:spacing w:line="276" w:lineRule="auto"/>
      </w:pPr>
      <w:r w:rsidRPr="007534BF">
        <w:t>4.________________________________________________________________</w:t>
      </w:r>
    </w:p>
    <w:p w:rsidR="00014868" w:rsidRPr="007534BF" w:rsidRDefault="00014868" w:rsidP="009F0929">
      <w:pPr>
        <w:spacing w:line="276" w:lineRule="auto"/>
      </w:pPr>
      <w:r w:rsidRPr="007534BF">
        <w:t>5.________________________________________________________________</w:t>
      </w:r>
    </w:p>
    <w:p w:rsidR="00014868" w:rsidRPr="007534BF" w:rsidRDefault="00014868" w:rsidP="009F0929">
      <w:pPr>
        <w:spacing w:line="276" w:lineRule="auto"/>
      </w:pPr>
    </w:p>
    <w:p w:rsidR="00014868" w:rsidRPr="007534BF" w:rsidRDefault="00014868" w:rsidP="009F0929">
      <w:pPr>
        <w:spacing w:line="276" w:lineRule="auto"/>
      </w:pPr>
    </w:p>
    <w:p w:rsidR="00014868" w:rsidRPr="007534BF" w:rsidRDefault="00014868" w:rsidP="009F0929">
      <w:pPr>
        <w:spacing w:line="276" w:lineRule="auto"/>
      </w:pPr>
    </w:p>
    <w:p w:rsidR="00014868" w:rsidRPr="007534BF" w:rsidRDefault="00014868" w:rsidP="009F0929">
      <w:pPr>
        <w:spacing w:line="276" w:lineRule="auto"/>
      </w:pPr>
    </w:p>
    <w:p w:rsidR="00014868" w:rsidRPr="007534BF" w:rsidRDefault="00014868" w:rsidP="009F0929">
      <w:pPr>
        <w:spacing w:line="276" w:lineRule="auto"/>
      </w:pPr>
    </w:p>
    <w:p w:rsidR="00014868" w:rsidRPr="007534BF" w:rsidRDefault="00014868" w:rsidP="009F0929">
      <w:pPr>
        <w:spacing w:line="276" w:lineRule="auto"/>
      </w:pPr>
      <w:r w:rsidRPr="007534BF">
        <w:t>Составители изменений и дополнений:</w:t>
      </w:r>
    </w:p>
    <w:p w:rsidR="001642C1" w:rsidRPr="007534BF" w:rsidRDefault="00014868" w:rsidP="009F0929">
      <w:pPr>
        <w:spacing w:line="276" w:lineRule="auto"/>
      </w:pPr>
      <w:r w:rsidRPr="007534BF">
        <w:t xml:space="preserve"> </w:t>
      </w:r>
    </w:p>
    <w:p w:rsidR="00014868" w:rsidRPr="007534BF" w:rsidRDefault="00014868" w:rsidP="009F0929">
      <w:pPr>
        <w:spacing w:line="276" w:lineRule="auto"/>
      </w:pPr>
      <w:r w:rsidRPr="007534BF">
        <w:t>___________________________</w:t>
      </w:r>
      <w:r w:rsidRPr="007534BF">
        <w:tab/>
      </w:r>
      <w:r w:rsidRPr="007534BF">
        <w:tab/>
      </w:r>
      <w:r w:rsidRPr="007534BF">
        <w:tab/>
      </w:r>
      <w:r w:rsidRPr="007534BF">
        <w:tab/>
      </w:r>
      <w:r w:rsidRPr="007534BF">
        <w:tab/>
        <w:t>_______________</w:t>
      </w:r>
    </w:p>
    <w:p w:rsidR="00014868" w:rsidRPr="007534BF" w:rsidRDefault="00014868" w:rsidP="009F0929">
      <w:pPr>
        <w:spacing w:line="276" w:lineRule="auto"/>
      </w:pPr>
      <w:r w:rsidRPr="007534BF">
        <w:t>уч. степен., должность</w:t>
      </w:r>
      <w:r w:rsidRPr="007534BF">
        <w:tab/>
      </w:r>
      <w:r w:rsidRPr="007534BF">
        <w:tab/>
      </w:r>
      <w:r w:rsidRPr="007534BF">
        <w:tab/>
      </w:r>
      <w:r w:rsidRPr="007534BF">
        <w:tab/>
      </w:r>
      <w:r w:rsidRPr="007534BF">
        <w:tab/>
      </w:r>
      <w:r w:rsidRPr="007534BF">
        <w:tab/>
        <w:t xml:space="preserve">                 И.О.Ф.</w:t>
      </w:r>
    </w:p>
    <w:p w:rsidR="00014868" w:rsidRPr="007534BF" w:rsidRDefault="00014868" w:rsidP="009F0929">
      <w:pPr>
        <w:spacing w:line="276" w:lineRule="auto"/>
      </w:pPr>
      <w:r w:rsidRPr="007534BF">
        <w:t>___________________________</w:t>
      </w:r>
      <w:r w:rsidRPr="007534BF">
        <w:tab/>
      </w:r>
      <w:r w:rsidRPr="007534BF">
        <w:tab/>
      </w:r>
      <w:r w:rsidRPr="007534BF">
        <w:tab/>
      </w:r>
      <w:r w:rsidRPr="007534BF">
        <w:tab/>
      </w:r>
      <w:r w:rsidRPr="007534BF">
        <w:tab/>
        <w:t>_______________</w:t>
      </w:r>
    </w:p>
    <w:p w:rsidR="00014868" w:rsidRPr="007534BF" w:rsidRDefault="00014868" w:rsidP="009F0929">
      <w:pPr>
        <w:spacing w:line="276" w:lineRule="auto"/>
      </w:pPr>
      <w:r w:rsidRPr="007534BF">
        <w:t>уч. степен., должность</w:t>
      </w:r>
      <w:r w:rsidRPr="007534BF">
        <w:tab/>
      </w:r>
      <w:r w:rsidRPr="007534BF">
        <w:tab/>
      </w:r>
      <w:r w:rsidRPr="007534BF">
        <w:tab/>
      </w:r>
      <w:r w:rsidRPr="007534BF">
        <w:tab/>
      </w:r>
      <w:r w:rsidRPr="007534BF">
        <w:tab/>
      </w:r>
      <w:r w:rsidRPr="007534BF">
        <w:tab/>
        <w:t xml:space="preserve">                 И.О.Ф.</w:t>
      </w:r>
    </w:p>
    <w:p w:rsidR="00014868" w:rsidRPr="007534BF" w:rsidRDefault="00014868" w:rsidP="009F0929">
      <w:pPr>
        <w:spacing w:line="276" w:lineRule="auto"/>
      </w:pPr>
    </w:p>
    <w:p w:rsidR="00014868" w:rsidRPr="007534BF" w:rsidRDefault="00014868" w:rsidP="009F0929">
      <w:pPr>
        <w:spacing w:line="276" w:lineRule="auto"/>
      </w:pPr>
    </w:p>
    <w:p w:rsidR="00014868" w:rsidRPr="007534BF" w:rsidRDefault="00014868" w:rsidP="009F0929">
      <w:pPr>
        <w:spacing w:line="276" w:lineRule="auto"/>
      </w:pPr>
    </w:p>
    <w:p w:rsidR="00014868" w:rsidRPr="007534BF" w:rsidRDefault="00014868" w:rsidP="009F0929">
      <w:pPr>
        <w:spacing w:line="276" w:lineRule="auto"/>
      </w:pPr>
      <w:r w:rsidRPr="007534BF">
        <w:t>Председатель методической комиссии</w:t>
      </w:r>
    </w:p>
    <w:p w:rsidR="00014868" w:rsidRPr="007534BF" w:rsidRDefault="00014868" w:rsidP="009F0929">
      <w:pPr>
        <w:spacing w:line="276" w:lineRule="auto"/>
      </w:pPr>
    </w:p>
    <w:p w:rsidR="00014868" w:rsidRPr="007534BF" w:rsidRDefault="00014868" w:rsidP="009F0929">
      <w:pPr>
        <w:spacing w:line="276" w:lineRule="auto"/>
      </w:pPr>
    </w:p>
    <w:p w:rsidR="00014868" w:rsidRPr="007534BF" w:rsidRDefault="00014868" w:rsidP="009F0929">
      <w:pPr>
        <w:spacing w:line="276" w:lineRule="auto"/>
      </w:pPr>
      <w:r w:rsidRPr="007534BF">
        <w:t>___________________________</w:t>
      </w:r>
      <w:r w:rsidRPr="007534BF">
        <w:tab/>
      </w:r>
      <w:r w:rsidRPr="007534BF">
        <w:tab/>
      </w:r>
      <w:r w:rsidRPr="007534BF">
        <w:tab/>
      </w:r>
      <w:r w:rsidRPr="007534BF">
        <w:tab/>
      </w:r>
      <w:r w:rsidRPr="007534BF">
        <w:tab/>
        <w:t>________________</w:t>
      </w:r>
    </w:p>
    <w:p w:rsidR="00014868" w:rsidRPr="007534BF" w:rsidRDefault="00014868" w:rsidP="009F0929">
      <w:pPr>
        <w:spacing w:line="276" w:lineRule="auto"/>
      </w:pPr>
      <w:r w:rsidRPr="007534BF">
        <w:t>уч. степен., ученое звание</w:t>
      </w:r>
      <w:r w:rsidRPr="007534BF">
        <w:tab/>
      </w:r>
      <w:r w:rsidRPr="007534BF">
        <w:tab/>
      </w:r>
      <w:r w:rsidRPr="007534BF">
        <w:tab/>
      </w:r>
      <w:r w:rsidRPr="007534BF">
        <w:tab/>
      </w:r>
      <w:r w:rsidRPr="007534BF">
        <w:tab/>
      </w:r>
      <w:r w:rsidRPr="007534BF">
        <w:tab/>
      </w:r>
      <w:r w:rsidRPr="007534BF">
        <w:tab/>
        <w:t>И.О.Ф.</w:t>
      </w:r>
    </w:p>
    <w:p w:rsidR="00014868" w:rsidRPr="007534BF" w:rsidRDefault="009F0929" w:rsidP="009F0929">
      <w:pPr>
        <w:spacing w:line="276" w:lineRule="auto"/>
      </w:pPr>
      <w:r w:rsidRPr="007534BF">
        <w:t xml:space="preserve"> </w:t>
      </w:r>
      <w:r w:rsidR="00014868" w:rsidRPr="007534BF">
        <w:t>«___»______________201____г.</w:t>
      </w:r>
    </w:p>
    <w:p w:rsidR="001642C1" w:rsidRPr="007534BF" w:rsidRDefault="001642C1" w:rsidP="009F0929">
      <w:pPr>
        <w:spacing w:line="276" w:lineRule="auto"/>
      </w:pPr>
    </w:p>
    <w:p w:rsidR="002D1C9D" w:rsidRPr="007534BF" w:rsidRDefault="002D1C9D" w:rsidP="009F0929">
      <w:pPr>
        <w:spacing w:line="276" w:lineRule="auto"/>
      </w:pPr>
    </w:p>
    <w:p w:rsidR="002D1C9D" w:rsidRPr="007534BF" w:rsidRDefault="002D1C9D" w:rsidP="009F0929">
      <w:pPr>
        <w:spacing w:line="276" w:lineRule="auto"/>
      </w:pPr>
    </w:p>
    <w:p w:rsidR="009D0633" w:rsidRPr="007534BF" w:rsidRDefault="009D0633" w:rsidP="009F0929">
      <w:pPr>
        <w:spacing w:line="276" w:lineRule="auto"/>
      </w:pPr>
    </w:p>
    <w:p w:rsidR="009D0633" w:rsidRPr="007534BF" w:rsidRDefault="009D0633" w:rsidP="009F0929">
      <w:pPr>
        <w:spacing w:line="276" w:lineRule="auto"/>
      </w:pPr>
    </w:p>
    <w:p w:rsidR="005E6E47" w:rsidRPr="007534BF" w:rsidRDefault="005E6E47" w:rsidP="009F0929">
      <w:pPr>
        <w:spacing w:line="276" w:lineRule="auto"/>
        <w:ind w:left="-284" w:firstLine="568"/>
      </w:pPr>
    </w:p>
    <w:p w:rsidR="005E6E47" w:rsidRPr="007534BF" w:rsidRDefault="005E6E47" w:rsidP="009F0929">
      <w:pPr>
        <w:spacing w:line="276" w:lineRule="auto"/>
        <w:ind w:left="-284" w:firstLine="568"/>
      </w:pPr>
    </w:p>
    <w:p w:rsidR="00F15959" w:rsidRDefault="008229AE" w:rsidP="00F15959">
      <w:pPr>
        <w:spacing w:line="276" w:lineRule="auto"/>
        <w:ind w:left="-284" w:firstLine="568"/>
        <w:jc w:val="both"/>
      </w:pPr>
      <w:r w:rsidRPr="007534BF">
        <w:t>Рабочая программа учебной дисциплины</w:t>
      </w:r>
      <w:r w:rsidR="006A0F96" w:rsidRPr="007534BF">
        <w:t xml:space="preserve"> </w:t>
      </w:r>
      <w:r w:rsidR="009D0633" w:rsidRPr="007534BF">
        <w:rPr>
          <w:caps/>
        </w:rPr>
        <w:t>«</w:t>
      </w:r>
      <w:r w:rsidR="00D10956" w:rsidRPr="007534BF">
        <w:rPr>
          <w:caps/>
        </w:rPr>
        <w:t>ПРОГРАММНОЕ</w:t>
      </w:r>
      <w:r w:rsidR="00505D01" w:rsidRPr="007534BF">
        <w:rPr>
          <w:caps/>
        </w:rPr>
        <w:t xml:space="preserve"> ОБЕСПЕЧЕНИЕ </w:t>
      </w:r>
      <w:r w:rsidR="009D0633" w:rsidRPr="007534BF">
        <w:rPr>
          <w:caps/>
        </w:rPr>
        <w:t>Мод</w:t>
      </w:r>
      <w:r w:rsidR="009D0633" w:rsidRPr="007534BF">
        <w:rPr>
          <w:caps/>
        </w:rPr>
        <w:t>е</w:t>
      </w:r>
      <w:r w:rsidR="009D0633" w:rsidRPr="007534BF">
        <w:rPr>
          <w:caps/>
        </w:rPr>
        <w:t>лирова</w:t>
      </w:r>
      <w:r w:rsidR="00505D01" w:rsidRPr="007534BF">
        <w:rPr>
          <w:caps/>
        </w:rPr>
        <w:t>ниЕ</w:t>
      </w:r>
      <w:r w:rsidR="009D0633" w:rsidRPr="007534BF">
        <w:rPr>
          <w:caps/>
        </w:rPr>
        <w:t xml:space="preserve"> вибрационных процессов в машинных технологиях»</w:t>
      </w:r>
      <w:r w:rsidRPr="007534BF">
        <w:t xml:space="preserve"> </w:t>
      </w:r>
      <w:r w:rsidR="00F15959" w:rsidRPr="009F0929">
        <w:t>с</w:t>
      </w:r>
      <w:r w:rsidR="00F15959" w:rsidRPr="009F0929">
        <w:t>о</w:t>
      </w:r>
      <w:r w:rsidR="00F15959" w:rsidRPr="009F0929">
        <w:t>ставлена на основе требований фед</w:t>
      </w:r>
      <w:r w:rsidR="00F15959" w:rsidRPr="009F0929">
        <w:t>е</w:t>
      </w:r>
      <w:r w:rsidR="00F15959" w:rsidRPr="009F0929">
        <w:t>рального государственного образовательного стандарта высшего профессионального образ</w:t>
      </w:r>
      <w:r w:rsidR="00F15959" w:rsidRPr="009F0929">
        <w:t>о</w:t>
      </w:r>
      <w:r w:rsidR="00F15959" w:rsidRPr="009F0929">
        <w:t xml:space="preserve">вания по направлению подготовки РФ (специальности) 1108000 - </w:t>
      </w:r>
      <w:proofErr w:type="spellStart"/>
      <w:r w:rsidR="00F15959" w:rsidRPr="009F0929">
        <w:t>Агроинженерия</w:t>
      </w:r>
      <w:proofErr w:type="spellEnd"/>
      <w:r w:rsidR="00F15959" w:rsidRPr="009F0929">
        <w:t xml:space="preserve"> (приказ </w:t>
      </w:r>
      <w:proofErr w:type="spellStart"/>
      <w:r w:rsidR="00F15959" w:rsidRPr="009F0929">
        <w:t>МОиН</w:t>
      </w:r>
      <w:proofErr w:type="spellEnd"/>
      <w:r w:rsidR="00F15959" w:rsidRPr="009F0929">
        <w:t xml:space="preserve"> от 9.11.2009, № 549) в соответствии с учебным планом, утвержденным ученым сов</w:t>
      </w:r>
      <w:r w:rsidR="00F15959" w:rsidRPr="009F0929">
        <w:t>е</w:t>
      </w:r>
      <w:r w:rsidR="00F15959" w:rsidRPr="009F0929">
        <w:t xml:space="preserve">том университета </w:t>
      </w:r>
      <w:proofErr w:type="gramStart"/>
      <w:r w:rsidR="00F15959">
        <w:t>в</w:t>
      </w:r>
      <w:proofErr w:type="gramEnd"/>
    </w:p>
    <w:p w:rsidR="00F15959" w:rsidRDefault="00F15959" w:rsidP="00F159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5CAF">
        <w:rPr>
          <w:sz w:val="28"/>
          <w:szCs w:val="28"/>
        </w:rPr>
        <w:t>201</w:t>
      </w:r>
      <w:r w:rsidRPr="00372592">
        <w:rPr>
          <w:sz w:val="28"/>
          <w:szCs w:val="28"/>
        </w:rPr>
        <w:t>1</w:t>
      </w:r>
      <w:r>
        <w:rPr>
          <w:sz w:val="28"/>
          <w:szCs w:val="28"/>
        </w:rPr>
        <w:t xml:space="preserve"> г. по программе </w:t>
      </w:r>
      <w:r w:rsidRPr="00FE0148">
        <w:rPr>
          <w:sz w:val="28"/>
          <w:szCs w:val="28"/>
        </w:rPr>
        <w:t>«Технологии и средства механизации сельского хозяйства»</w:t>
      </w:r>
      <w:r w:rsidRPr="008A5CAF">
        <w:rPr>
          <w:sz w:val="28"/>
          <w:szCs w:val="28"/>
        </w:rPr>
        <w:t xml:space="preserve"> для очной форм</w:t>
      </w:r>
      <w:r>
        <w:rPr>
          <w:sz w:val="28"/>
          <w:szCs w:val="28"/>
        </w:rPr>
        <w:t>ы</w:t>
      </w:r>
      <w:r w:rsidRPr="008A5CAF">
        <w:rPr>
          <w:sz w:val="28"/>
          <w:szCs w:val="28"/>
        </w:rPr>
        <w:t xml:space="preserve"> обуч</w:t>
      </w:r>
      <w:r w:rsidRPr="008A5CAF">
        <w:rPr>
          <w:sz w:val="28"/>
          <w:szCs w:val="28"/>
        </w:rPr>
        <w:t>е</w:t>
      </w:r>
      <w:r w:rsidRPr="008A5CAF">
        <w:rPr>
          <w:sz w:val="28"/>
          <w:szCs w:val="28"/>
        </w:rPr>
        <w:t>ния;</w:t>
      </w:r>
    </w:p>
    <w:p w:rsidR="00F15959" w:rsidRDefault="00F15959" w:rsidP="00F15959">
      <w:pPr>
        <w:ind w:firstLine="708"/>
        <w:jc w:val="both"/>
        <w:rPr>
          <w:sz w:val="28"/>
          <w:szCs w:val="28"/>
        </w:rPr>
      </w:pPr>
      <w:r w:rsidRPr="008A5CAF">
        <w:rPr>
          <w:sz w:val="28"/>
          <w:szCs w:val="28"/>
        </w:rPr>
        <w:t>- 201</w:t>
      </w:r>
      <w:r w:rsidRPr="004F6005">
        <w:rPr>
          <w:sz w:val="28"/>
          <w:szCs w:val="28"/>
        </w:rPr>
        <w:t>1</w:t>
      </w:r>
      <w:r>
        <w:rPr>
          <w:sz w:val="28"/>
          <w:szCs w:val="28"/>
        </w:rPr>
        <w:t xml:space="preserve"> г. по программе</w:t>
      </w:r>
      <w:r w:rsidRPr="00FE0148">
        <w:rPr>
          <w:sz w:val="28"/>
          <w:szCs w:val="28"/>
        </w:rPr>
        <w:t xml:space="preserve"> «</w:t>
      </w:r>
      <w:proofErr w:type="spellStart"/>
      <w:r w:rsidRPr="00FE0148">
        <w:rPr>
          <w:sz w:val="28"/>
          <w:szCs w:val="28"/>
        </w:rPr>
        <w:t>Электротехнологии</w:t>
      </w:r>
      <w:proofErr w:type="spellEnd"/>
      <w:r w:rsidRPr="00FE0148">
        <w:rPr>
          <w:sz w:val="28"/>
          <w:szCs w:val="28"/>
        </w:rPr>
        <w:t xml:space="preserve"> и электрооборудование в сельском хозяйстве» </w:t>
      </w:r>
      <w:r w:rsidRPr="008A5CAF">
        <w:rPr>
          <w:sz w:val="28"/>
          <w:szCs w:val="28"/>
        </w:rPr>
        <w:t>для очной форм</w:t>
      </w:r>
      <w:r>
        <w:rPr>
          <w:sz w:val="28"/>
          <w:szCs w:val="28"/>
        </w:rPr>
        <w:t>ы</w:t>
      </w:r>
      <w:r w:rsidRPr="008A5CAF">
        <w:rPr>
          <w:sz w:val="28"/>
          <w:szCs w:val="28"/>
        </w:rPr>
        <w:t xml:space="preserve"> обуч</w:t>
      </w:r>
      <w:r w:rsidRPr="008A5CAF">
        <w:rPr>
          <w:sz w:val="28"/>
          <w:szCs w:val="28"/>
        </w:rPr>
        <w:t>е</w:t>
      </w:r>
      <w:r w:rsidRPr="008A5CAF">
        <w:rPr>
          <w:sz w:val="28"/>
          <w:szCs w:val="28"/>
        </w:rPr>
        <w:t>ния;</w:t>
      </w:r>
    </w:p>
    <w:p w:rsidR="00F15959" w:rsidRDefault="00F15959" w:rsidP="00F15959">
      <w:pPr>
        <w:ind w:firstLine="708"/>
        <w:jc w:val="both"/>
        <w:rPr>
          <w:sz w:val="28"/>
          <w:szCs w:val="28"/>
        </w:rPr>
      </w:pPr>
      <w:r w:rsidRPr="008A5CAF">
        <w:rPr>
          <w:sz w:val="28"/>
          <w:szCs w:val="28"/>
        </w:rPr>
        <w:t>- 201</w:t>
      </w:r>
      <w:r w:rsidRPr="004F6005">
        <w:rPr>
          <w:sz w:val="28"/>
          <w:szCs w:val="28"/>
        </w:rPr>
        <w:t>1</w:t>
      </w:r>
      <w:r>
        <w:rPr>
          <w:sz w:val="28"/>
          <w:szCs w:val="28"/>
        </w:rPr>
        <w:t xml:space="preserve"> г.</w:t>
      </w:r>
      <w:r w:rsidRPr="003725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программе </w:t>
      </w:r>
      <w:r w:rsidRPr="00FE0148">
        <w:rPr>
          <w:sz w:val="28"/>
          <w:szCs w:val="28"/>
        </w:rPr>
        <w:t xml:space="preserve">«Процессы и аппараты пищевых производств» </w:t>
      </w:r>
      <w:r w:rsidRPr="008A5CAF">
        <w:rPr>
          <w:sz w:val="28"/>
          <w:szCs w:val="28"/>
        </w:rPr>
        <w:t>для очной форм</w:t>
      </w:r>
      <w:r>
        <w:rPr>
          <w:sz w:val="28"/>
          <w:szCs w:val="28"/>
        </w:rPr>
        <w:t>ы</w:t>
      </w:r>
      <w:r w:rsidRPr="008A5CAF">
        <w:rPr>
          <w:sz w:val="28"/>
          <w:szCs w:val="28"/>
        </w:rPr>
        <w:t xml:space="preserve"> обуч</w:t>
      </w:r>
      <w:r w:rsidRPr="008A5CAF">
        <w:rPr>
          <w:sz w:val="28"/>
          <w:szCs w:val="28"/>
        </w:rPr>
        <w:t>е</w:t>
      </w:r>
      <w:r w:rsidRPr="008A5CAF">
        <w:rPr>
          <w:sz w:val="28"/>
          <w:szCs w:val="28"/>
        </w:rPr>
        <w:t>ния;</w:t>
      </w:r>
    </w:p>
    <w:p w:rsidR="008229AE" w:rsidRPr="007534BF" w:rsidRDefault="00F15959" w:rsidP="00F15959">
      <w:pPr>
        <w:spacing w:line="276" w:lineRule="auto"/>
        <w:ind w:left="-284" w:firstLine="568"/>
        <w:jc w:val="both"/>
        <w:rPr>
          <w:caps/>
        </w:rPr>
      </w:pPr>
      <w:r w:rsidRPr="008A5CAF">
        <w:rPr>
          <w:sz w:val="28"/>
          <w:szCs w:val="28"/>
        </w:rPr>
        <w:t>- 201</w:t>
      </w:r>
      <w:r w:rsidRPr="00615542">
        <w:rPr>
          <w:sz w:val="28"/>
          <w:szCs w:val="28"/>
        </w:rPr>
        <w:t>1</w:t>
      </w:r>
      <w:r>
        <w:rPr>
          <w:sz w:val="28"/>
          <w:szCs w:val="28"/>
        </w:rPr>
        <w:t xml:space="preserve"> г. по программе</w:t>
      </w:r>
      <w:r w:rsidRPr="00FE0148">
        <w:rPr>
          <w:sz w:val="28"/>
          <w:szCs w:val="28"/>
        </w:rPr>
        <w:t xml:space="preserve"> «Технологии и средства технического обслужив</w:t>
      </w:r>
      <w:r w:rsidRPr="00FE0148">
        <w:rPr>
          <w:sz w:val="28"/>
          <w:szCs w:val="28"/>
        </w:rPr>
        <w:t>а</w:t>
      </w:r>
      <w:r w:rsidRPr="00FE0148">
        <w:rPr>
          <w:sz w:val="28"/>
          <w:szCs w:val="28"/>
        </w:rPr>
        <w:t>ния в сельском хозяйстве»</w:t>
      </w:r>
      <w:r>
        <w:rPr>
          <w:sz w:val="28"/>
          <w:szCs w:val="28"/>
        </w:rPr>
        <w:t>, для очной формы</w:t>
      </w:r>
      <w:r w:rsidRPr="008A5CAF">
        <w:rPr>
          <w:sz w:val="28"/>
          <w:szCs w:val="28"/>
        </w:rPr>
        <w:t xml:space="preserve"> обуч</w:t>
      </w:r>
      <w:r w:rsidRPr="008A5CAF">
        <w:rPr>
          <w:sz w:val="28"/>
          <w:szCs w:val="28"/>
        </w:rPr>
        <w:t>е</w:t>
      </w:r>
      <w:r>
        <w:rPr>
          <w:sz w:val="28"/>
          <w:szCs w:val="28"/>
        </w:rPr>
        <w:t>ния</w:t>
      </w:r>
    </w:p>
    <w:p w:rsidR="00963AD7" w:rsidRPr="007534BF" w:rsidRDefault="00F25841" w:rsidP="009F0929">
      <w:pPr>
        <w:spacing w:line="276" w:lineRule="auto"/>
      </w:pPr>
      <w:r w:rsidRPr="007534BF">
        <w:tab/>
      </w:r>
    </w:p>
    <w:p w:rsidR="008229AE" w:rsidRPr="007534BF" w:rsidRDefault="008229AE" w:rsidP="009F0929">
      <w:pPr>
        <w:spacing w:line="276" w:lineRule="auto"/>
      </w:pPr>
      <w:proofErr w:type="gramStart"/>
      <w:r w:rsidRPr="007534BF">
        <w:t>Рассмотрена</w:t>
      </w:r>
      <w:proofErr w:type="gramEnd"/>
      <w:r w:rsidRPr="007534BF">
        <w:t xml:space="preserve"> на заседании кафедры, протокол №</w:t>
      </w:r>
      <w:r w:rsidR="009D0633" w:rsidRPr="007534BF">
        <w:t xml:space="preserve"> __ от ______ 2014</w:t>
      </w:r>
      <w:r w:rsidRPr="007534BF">
        <w:t xml:space="preserve"> г.</w:t>
      </w:r>
    </w:p>
    <w:p w:rsidR="008229AE" w:rsidRPr="007534BF" w:rsidRDefault="008229AE" w:rsidP="009F0929">
      <w:pPr>
        <w:spacing w:line="276" w:lineRule="auto"/>
      </w:pPr>
    </w:p>
    <w:p w:rsidR="008229AE" w:rsidRPr="007534BF" w:rsidRDefault="008229AE" w:rsidP="009F0929">
      <w:pPr>
        <w:spacing w:line="276" w:lineRule="auto"/>
      </w:pPr>
      <w:r w:rsidRPr="007534BF">
        <w:t>Зав. кафедрой</w:t>
      </w:r>
    </w:p>
    <w:p w:rsidR="008229AE" w:rsidRPr="007534BF" w:rsidRDefault="008229AE" w:rsidP="009F0929">
      <w:pPr>
        <w:spacing w:line="276" w:lineRule="auto"/>
      </w:pPr>
      <w:r w:rsidRPr="007534BF">
        <w:t xml:space="preserve">д.т.н., профессор                                                        </w:t>
      </w:r>
      <w:r w:rsidR="005A4D74" w:rsidRPr="007534BF">
        <w:t xml:space="preserve">                  </w:t>
      </w:r>
      <w:r w:rsidRPr="007534BF">
        <w:t xml:space="preserve">   Федоренко И.Я.</w:t>
      </w:r>
    </w:p>
    <w:p w:rsidR="008229AE" w:rsidRPr="007534BF" w:rsidRDefault="008229AE" w:rsidP="009F0929">
      <w:pPr>
        <w:spacing w:line="276" w:lineRule="auto"/>
      </w:pPr>
    </w:p>
    <w:p w:rsidR="008229AE" w:rsidRPr="007534BF" w:rsidRDefault="008229AE" w:rsidP="009F0929">
      <w:pPr>
        <w:spacing w:line="276" w:lineRule="auto"/>
      </w:pPr>
    </w:p>
    <w:p w:rsidR="008229AE" w:rsidRPr="007534BF" w:rsidRDefault="008229AE" w:rsidP="009F0929">
      <w:pPr>
        <w:spacing w:line="276" w:lineRule="auto"/>
      </w:pPr>
      <w:proofErr w:type="gramStart"/>
      <w:r w:rsidRPr="007534BF">
        <w:t>Одобрена</w:t>
      </w:r>
      <w:proofErr w:type="gramEnd"/>
      <w:r w:rsidRPr="007534BF">
        <w:t xml:space="preserve"> на заседании мет</w:t>
      </w:r>
      <w:r w:rsidR="00675A6E" w:rsidRPr="007534BF">
        <w:t>одической комиссии</w:t>
      </w:r>
      <w:r w:rsidRPr="007534BF">
        <w:t xml:space="preserve"> </w:t>
      </w:r>
      <w:r w:rsidR="00675A6E" w:rsidRPr="007534BF">
        <w:t>И</w:t>
      </w:r>
      <w:r w:rsidR="002D1C9D" w:rsidRPr="007534BF">
        <w:t xml:space="preserve">нженерного </w:t>
      </w:r>
      <w:r w:rsidRPr="007534BF">
        <w:t>факультета,</w:t>
      </w:r>
    </w:p>
    <w:p w:rsidR="008229AE" w:rsidRPr="007534BF" w:rsidRDefault="008229AE" w:rsidP="009F0929">
      <w:pPr>
        <w:spacing w:line="276" w:lineRule="auto"/>
      </w:pPr>
      <w:r w:rsidRPr="007534BF">
        <w:t>Протокол №___от «____»__________201___г.</w:t>
      </w:r>
    </w:p>
    <w:p w:rsidR="008229AE" w:rsidRPr="007534BF" w:rsidRDefault="008229AE" w:rsidP="009F0929">
      <w:pPr>
        <w:spacing w:line="276" w:lineRule="auto"/>
      </w:pPr>
    </w:p>
    <w:p w:rsidR="008229AE" w:rsidRPr="007534BF" w:rsidRDefault="008229AE" w:rsidP="009F0929">
      <w:pPr>
        <w:spacing w:line="276" w:lineRule="auto"/>
      </w:pPr>
      <w:r w:rsidRPr="007534BF">
        <w:t>Председатель методической комиссии</w:t>
      </w:r>
    </w:p>
    <w:p w:rsidR="002D1C9D" w:rsidRPr="007534BF" w:rsidRDefault="002D1C9D" w:rsidP="009F0929">
      <w:pPr>
        <w:spacing w:line="276" w:lineRule="auto"/>
      </w:pPr>
    </w:p>
    <w:p w:rsidR="008229AE" w:rsidRPr="007534BF" w:rsidRDefault="002D1C9D" w:rsidP="009F0929">
      <w:pPr>
        <w:spacing w:line="276" w:lineRule="auto"/>
        <w:rPr>
          <w:u w:val="single"/>
        </w:rPr>
      </w:pPr>
      <w:r w:rsidRPr="007534BF">
        <w:rPr>
          <w:u w:val="single"/>
        </w:rPr>
        <w:t>к.т.н., доцент</w:t>
      </w:r>
      <w:r w:rsidR="00D61F62" w:rsidRPr="007534BF">
        <w:tab/>
      </w:r>
      <w:r w:rsidR="00D61F62" w:rsidRPr="007534BF">
        <w:tab/>
      </w:r>
      <w:r w:rsidR="00D61F62" w:rsidRPr="007534BF">
        <w:tab/>
      </w:r>
      <w:r w:rsidR="00D61F62" w:rsidRPr="007534BF">
        <w:tab/>
      </w:r>
      <w:r w:rsidR="00D61F62" w:rsidRPr="007534BF">
        <w:tab/>
      </w:r>
      <w:r w:rsidR="00D61F62" w:rsidRPr="007534BF">
        <w:tab/>
      </w:r>
      <w:r w:rsidR="00D61F62" w:rsidRPr="007534BF">
        <w:tab/>
      </w:r>
      <w:r w:rsidRPr="007534BF">
        <w:t xml:space="preserve">        </w:t>
      </w:r>
      <w:r w:rsidR="00B324BF" w:rsidRPr="007534BF">
        <w:t xml:space="preserve">         </w:t>
      </w:r>
      <w:r w:rsidRPr="007534BF">
        <w:t xml:space="preserve"> </w:t>
      </w:r>
      <w:r w:rsidR="00B324BF" w:rsidRPr="007534BF">
        <w:rPr>
          <w:u w:val="single"/>
        </w:rPr>
        <w:t xml:space="preserve">  В.В. Садов</w:t>
      </w:r>
    </w:p>
    <w:p w:rsidR="00D61F62" w:rsidRPr="007534BF" w:rsidRDefault="00D61F62" w:rsidP="009F0929">
      <w:pPr>
        <w:spacing w:line="276" w:lineRule="auto"/>
      </w:pPr>
      <w:r w:rsidRPr="007534BF">
        <w:t>учена степень, ученое звание</w:t>
      </w:r>
      <w:r w:rsidRPr="007534BF">
        <w:tab/>
      </w:r>
      <w:r w:rsidRPr="007534BF">
        <w:tab/>
      </w:r>
      <w:r w:rsidRPr="007534BF">
        <w:tab/>
      </w:r>
      <w:r w:rsidRPr="007534BF">
        <w:tab/>
      </w:r>
      <w:r w:rsidR="00E1538E">
        <w:t xml:space="preserve">            </w:t>
      </w:r>
      <w:r w:rsidRPr="007534BF">
        <w:tab/>
        <w:t>И.О. Фамилия</w:t>
      </w:r>
    </w:p>
    <w:p w:rsidR="008229AE" w:rsidRPr="007534BF" w:rsidRDefault="00D61F62" w:rsidP="009F0929">
      <w:pPr>
        <w:spacing w:line="276" w:lineRule="auto"/>
      </w:pPr>
      <w:r w:rsidRPr="007534BF">
        <w:tab/>
      </w:r>
      <w:r w:rsidRPr="007534BF">
        <w:tab/>
      </w:r>
    </w:p>
    <w:p w:rsidR="008229AE" w:rsidRPr="007534BF" w:rsidRDefault="008229AE" w:rsidP="009F0929">
      <w:pPr>
        <w:spacing w:line="276" w:lineRule="auto"/>
      </w:pPr>
    </w:p>
    <w:p w:rsidR="00D61F62" w:rsidRPr="007534BF" w:rsidRDefault="00D61F62" w:rsidP="009F0929">
      <w:pPr>
        <w:spacing w:line="276" w:lineRule="auto"/>
      </w:pPr>
    </w:p>
    <w:p w:rsidR="00D61F62" w:rsidRPr="007534BF" w:rsidRDefault="00D61F62" w:rsidP="009F0929">
      <w:pPr>
        <w:spacing w:line="276" w:lineRule="auto"/>
      </w:pPr>
    </w:p>
    <w:p w:rsidR="00D61F62" w:rsidRPr="007534BF" w:rsidRDefault="00D61F62" w:rsidP="009F0929">
      <w:pPr>
        <w:spacing w:line="276" w:lineRule="auto"/>
      </w:pPr>
      <w:r w:rsidRPr="007534BF">
        <w:t>Составитель:</w:t>
      </w:r>
    </w:p>
    <w:p w:rsidR="00D61F62" w:rsidRPr="007534BF" w:rsidRDefault="00D61F62" w:rsidP="009F0929">
      <w:pPr>
        <w:spacing w:line="276" w:lineRule="auto"/>
      </w:pPr>
      <w:r w:rsidRPr="007534BF">
        <w:t>докт. техн. наук</w:t>
      </w:r>
      <w:r w:rsidRPr="007534BF">
        <w:tab/>
      </w:r>
      <w:r w:rsidRPr="007534BF">
        <w:tab/>
      </w:r>
      <w:r w:rsidRPr="007534BF">
        <w:tab/>
      </w:r>
      <w:r w:rsidRPr="007534BF">
        <w:tab/>
      </w:r>
      <w:r w:rsidRPr="007534BF">
        <w:tab/>
      </w:r>
      <w:r w:rsidRPr="007534BF">
        <w:tab/>
      </w:r>
      <w:r w:rsidR="005A4D74" w:rsidRPr="007534BF">
        <w:t xml:space="preserve">    </w:t>
      </w:r>
      <w:r w:rsidRPr="007534BF">
        <w:tab/>
      </w:r>
      <w:r w:rsidRPr="007534BF">
        <w:tab/>
      </w:r>
      <w:r w:rsidR="005A4D74" w:rsidRPr="007534BF">
        <w:t xml:space="preserve">     </w:t>
      </w:r>
      <w:r w:rsidRPr="007534BF">
        <w:t>И.Я. Федоренко</w:t>
      </w:r>
    </w:p>
    <w:p w:rsidR="00D61F62" w:rsidRPr="007534BF" w:rsidRDefault="00D61F62" w:rsidP="009F0929">
      <w:pPr>
        <w:spacing w:line="276" w:lineRule="auto"/>
      </w:pPr>
      <w:r w:rsidRPr="007534BF">
        <w:t>профессор</w:t>
      </w:r>
    </w:p>
    <w:p w:rsidR="00D61F62" w:rsidRPr="007534BF" w:rsidRDefault="00D61F62" w:rsidP="009F0929">
      <w:pPr>
        <w:spacing w:line="276" w:lineRule="auto"/>
      </w:pPr>
    </w:p>
    <w:p w:rsidR="008229AE" w:rsidRPr="007534BF" w:rsidRDefault="008229AE" w:rsidP="009F0929">
      <w:pPr>
        <w:spacing w:line="276" w:lineRule="auto"/>
      </w:pPr>
    </w:p>
    <w:p w:rsidR="008229AE" w:rsidRPr="007534BF" w:rsidRDefault="008229AE" w:rsidP="009F0929">
      <w:pPr>
        <w:spacing w:line="276" w:lineRule="auto"/>
      </w:pPr>
    </w:p>
    <w:p w:rsidR="00EC100C" w:rsidRPr="007534BF" w:rsidRDefault="00EC100C" w:rsidP="009F0929">
      <w:pPr>
        <w:spacing w:line="276" w:lineRule="auto"/>
        <w:rPr>
          <w:b/>
        </w:rPr>
      </w:pPr>
    </w:p>
    <w:p w:rsidR="00EC100C" w:rsidRPr="007534BF" w:rsidRDefault="00EC100C" w:rsidP="009F0929">
      <w:pPr>
        <w:spacing w:line="276" w:lineRule="auto"/>
        <w:rPr>
          <w:b/>
        </w:rPr>
      </w:pPr>
    </w:p>
    <w:p w:rsidR="00EC100C" w:rsidRPr="007534BF" w:rsidRDefault="00EC100C" w:rsidP="009F0929">
      <w:pPr>
        <w:spacing w:line="276" w:lineRule="auto"/>
        <w:rPr>
          <w:b/>
        </w:rPr>
      </w:pPr>
    </w:p>
    <w:p w:rsidR="00EC100C" w:rsidRPr="007534BF" w:rsidRDefault="00EC100C" w:rsidP="009F0929">
      <w:pPr>
        <w:spacing w:line="276" w:lineRule="auto"/>
        <w:rPr>
          <w:b/>
        </w:rPr>
      </w:pPr>
    </w:p>
    <w:p w:rsidR="00EC100C" w:rsidRPr="007534BF" w:rsidRDefault="00EC100C" w:rsidP="009F0929">
      <w:pPr>
        <w:spacing w:line="276" w:lineRule="auto"/>
        <w:rPr>
          <w:b/>
        </w:rPr>
      </w:pPr>
    </w:p>
    <w:p w:rsidR="00E1538E" w:rsidRDefault="00E1538E" w:rsidP="009F0929">
      <w:pPr>
        <w:spacing w:line="276" w:lineRule="auto"/>
        <w:ind w:firstLine="567"/>
        <w:rPr>
          <w:b/>
        </w:rPr>
      </w:pPr>
    </w:p>
    <w:p w:rsidR="00105CB2" w:rsidRDefault="00105CB2" w:rsidP="009F0929">
      <w:pPr>
        <w:spacing w:line="276" w:lineRule="auto"/>
        <w:ind w:firstLine="567"/>
        <w:rPr>
          <w:b/>
        </w:rPr>
      </w:pPr>
    </w:p>
    <w:p w:rsidR="00105CB2" w:rsidRDefault="00105CB2" w:rsidP="009F0929">
      <w:pPr>
        <w:spacing w:line="276" w:lineRule="auto"/>
        <w:ind w:firstLine="567"/>
        <w:rPr>
          <w:b/>
        </w:rPr>
      </w:pPr>
    </w:p>
    <w:p w:rsidR="00CD57FF" w:rsidRPr="007534BF" w:rsidRDefault="00CD57FF" w:rsidP="009F0929">
      <w:pPr>
        <w:spacing w:line="276" w:lineRule="auto"/>
        <w:ind w:firstLine="567"/>
        <w:rPr>
          <w:b/>
        </w:rPr>
      </w:pPr>
      <w:r w:rsidRPr="007534BF">
        <w:rPr>
          <w:b/>
        </w:rPr>
        <w:lastRenderedPageBreak/>
        <w:t>Оглавление</w:t>
      </w:r>
    </w:p>
    <w:p w:rsidR="00CD57FF" w:rsidRPr="007534BF" w:rsidRDefault="00CD57FF" w:rsidP="009F0929">
      <w:pPr>
        <w:spacing w:line="276" w:lineRule="auto"/>
      </w:pPr>
      <w:r w:rsidRPr="007534BF">
        <w:t>1. Цель и задачи освоения дисциплины</w:t>
      </w:r>
    </w:p>
    <w:p w:rsidR="00CD57FF" w:rsidRPr="007534BF" w:rsidRDefault="00CD57FF" w:rsidP="009F0929">
      <w:pPr>
        <w:spacing w:line="276" w:lineRule="auto"/>
      </w:pPr>
      <w:r w:rsidRPr="007534BF">
        <w:t>2. Место дисциплины в структуре ООП ВПО</w:t>
      </w:r>
    </w:p>
    <w:p w:rsidR="00CD57FF" w:rsidRPr="007534BF" w:rsidRDefault="00CD57FF" w:rsidP="009F0929">
      <w:pPr>
        <w:spacing w:line="276" w:lineRule="auto"/>
      </w:pPr>
      <w:r w:rsidRPr="007534BF">
        <w:t>3. Требования к результатам освоения содержания дисциплины</w:t>
      </w:r>
    </w:p>
    <w:p w:rsidR="00CD57FF" w:rsidRPr="007534BF" w:rsidRDefault="00CD57FF" w:rsidP="009F0929">
      <w:pPr>
        <w:spacing w:line="276" w:lineRule="auto"/>
      </w:pPr>
      <w:r w:rsidRPr="007534BF">
        <w:t>4. Распределение трудоемкости дисциплины по видам знаний</w:t>
      </w:r>
    </w:p>
    <w:p w:rsidR="00CD57FF" w:rsidRPr="007534BF" w:rsidRDefault="00CD57FF" w:rsidP="009F0929">
      <w:pPr>
        <w:spacing w:line="276" w:lineRule="auto"/>
      </w:pPr>
      <w:r w:rsidRPr="007534BF">
        <w:t>5. Тематический план освоения дисциплины</w:t>
      </w:r>
    </w:p>
    <w:p w:rsidR="00CD57FF" w:rsidRPr="007534BF" w:rsidRDefault="00CD57FF" w:rsidP="009F0929">
      <w:pPr>
        <w:spacing w:line="276" w:lineRule="auto"/>
      </w:pPr>
      <w:r w:rsidRPr="007534BF">
        <w:t>6. Образовательные технологии</w:t>
      </w:r>
    </w:p>
    <w:p w:rsidR="00CD57FF" w:rsidRPr="007534BF" w:rsidRDefault="00CD57FF" w:rsidP="009F0929">
      <w:pPr>
        <w:spacing w:line="276" w:lineRule="auto"/>
      </w:pPr>
      <w:r w:rsidRPr="007534BF">
        <w:t>7. Характеристика фондов оценочных сре</w:t>
      </w:r>
      <w:proofErr w:type="gramStart"/>
      <w:r w:rsidRPr="007534BF">
        <w:t>дств дл</w:t>
      </w:r>
      <w:proofErr w:type="gramEnd"/>
      <w:r w:rsidRPr="007534BF">
        <w:t>я текущего контроля успеваемости и промежуточной аттестации</w:t>
      </w:r>
    </w:p>
    <w:p w:rsidR="00CD57FF" w:rsidRPr="007534BF" w:rsidRDefault="00CD57FF" w:rsidP="009F0929">
      <w:pPr>
        <w:spacing w:line="276" w:lineRule="auto"/>
      </w:pPr>
      <w:r w:rsidRPr="007534BF">
        <w:t>8. Учебно-методическое обеспечение дисциплины</w:t>
      </w:r>
    </w:p>
    <w:p w:rsidR="00CD57FF" w:rsidRPr="007534BF" w:rsidRDefault="00CD57FF" w:rsidP="009F0929">
      <w:pPr>
        <w:spacing w:line="276" w:lineRule="auto"/>
      </w:pPr>
      <w:r w:rsidRPr="007534BF">
        <w:t>9. Материально - техническое обеспечение дисциплины</w:t>
      </w:r>
    </w:p>
    <w:p w:rsidR="00CD57FF" w:rsidRPr="007534BF" w:rsidRDefault="00CD57FF" w:rsidP="009F0929">
      <w:pPr>
        <w:spacing w:line="276" w:lineRule="auto"/>
      </w:pPr>
    </w:p>
    <w:p w:rsidR="001A396F" w:rsidRPr="007534BF" w:rsidRDefault="001A396F" w:rsidP="009F0929">
      <w:pPr>
        <w:spacing w:line="276" w:lineRule="auto"/>
      </w:pPr>
    </w:p>
    <w:p w:rsidR="001A396F" w:rsidRPr="007534BF" w:rsidRDefault="001A396F" w:rsidP="009F0929">
      <w:pPr>
        <w:numPr>
          <w:ilvl w:val="0"/>
          <w:numId w:val="4"/>
        </w:numPr>
        <w:spacing w:line="276" w:lineRule="auto"/>
        <w:rPr>
          <w:b/>
        </w:rPr>
      </w:pPr>
      <w:r w:rsidRPr="007534BF">
        <w:rPr>
          <w:b/>
        </w:rPr>
        <w:t>Цель и задачи дисциплины</w:t>
      </w:r>
    </w:p>
    <w:p w:rsidR="00E83AAE" w:rsidRPr="007534BF" w:rsidRDefault="00E83AAE" w:rsidP="009F0929">
      <w:pPr>
        <w:spacing w:line="276" w:lineRule="auto"/>
        <w:ind w:left="720"/>
      </w:pPr>
      <w:r w:rsidRPr="007534BF">
        <w:rPr>
          <w:b/>
        </w:rPr>
        <w:t>Цель</w:t>
      </w:r>
      <w:r w:rsidRPr="007534BF">
        <w:t>: Формирование у студентов знаний и на</w:t>
      </w:r>
      <w:r w:rsidR="00505D01" w:rsidRPr="007534BF">
        <w:t>выков в вопросах компьютерного моделирования</w:t>
      </w:r>
      <w:r w:rsidRPr="007534BF">
        <w:t>, расче</w:t>
      </w:r>
      <w:r w:rsidR="00505D01" w:rsidRPr="007534BF">
        <w:t>та и</w:t>
      </w:r>
      <w:r w:rsidRPr="007534BF">
        <w:t xml:space="preserve"> иссле</w:t>
      </w:r>
      <w:r w:rsidR="00505D01" w:rsidRPr="007534BF">
        <w:t xml:space="preserve">дования </w:t>
      </w:r>
      <w:r w:rsidRPr="007534BF">
        <w:t xml:space="preserve"> вибрационных машин агропромышленн</w:t>
      </w:r>
      <w:r w:rsidRPr="007534BF">
        <w:t>о</w:t>
      </w:r>
      <w:r w:rsidRPr="007534BF">
        <w:t xml:space="preserve">го комплекса </w:t>
      </w:r>
    </w:p>
    <w:p w:rsidR="00E83AAE" w:rsidRPr="007534BF" w:rsidRDefault="00E83AAE" w:rsidP="009F0929">
      <w:pPr>
        <w:spacing w:line="276" w:lineRule="auto"/>
        <w:ind w:left="720"/>
        <w:rPr>
          <w:b/>
          <w:bCs/>
          <w:i/>
          <w:iCs/>
        </w:rPr>
      </w:pPr>
      <w:r w:rsidRPr="007534BF">
        <w:rPr>
          <w:b/>
          <w:bCs/>
          <w:i/>
          <w:iCs/>
        </w:rPr>
        <w:t xml:space="preserve"> Задачи дисциплины:</w:t>
      </w:r>
    </w:p>
    <w:p w:rsidR="003B0B6E" w:rsidRPr="007534BF" w:rsidRDefault="00105CB2" w:rsidP="003B0B6E">
      <w:pPr>
        <w:numPr>
          <w:ilvl w:val="0"/>
          <w:numId w:val="12"/>
        </w:numPr>
        <w:tabs>
          <w:tab w:val="left" w:pos="567"/>
          <w:tab w:val="left" w:pos="927"/>
        </w:tabs>
        <w:ind w:firstLine="709"/>
        <w:jc w:val="both"/>
      </w:pPr>
      <w:r>
        <w:t>сформировать знания</w:t>
      </w:r>
      <w:r w:rsidR="003B0B6E" w:rsidRPr="007534BF">
        <w:t xml:space="preserve"> о создании компьютерных моделей реальных физических процессов и явлений, сопровождающих работу вибрационных технологических </w:t>
      </w:r>
      <w:proofErr w:type="spellStart"/>
      <w:r w:rsidR="003B0B6E" w:rsidRPr="007534BF">
        <w:t>мащин</w:t>
      </w:r>
      <w:proofErr w:type="spellEnd"/>
      <w:r w:rsidR="003B0B6E" w:rsidRPr="007534BF">
        <w:t>;</w:t>
      </w:r>
    </w:p>
    <w:p w:rsidR="003B0B6E" w:rsidRPr="007534BF" w:rsidRDefault="003B0B6E" w:rsidP="003B0B6E">
      <w:pPr>
        <w:numPr>
          <w:ilvl w:val="0"/>
          <w:numId w:val="12"/>
        </w:numPr>
        <w:tabs>
          <w:tab w:val="left" w:pos="567"/>
          <w:tab w:val="left" w:pos="927"/>
        </w:tabs>
        <w:ind w:firstLine="709"/>
        <w:jc w:val="both"/>
      </w:pPr>
      <w:r w:rsidRPr="007534BF">
        <w:t>сформировать умения проводить расчеты в программах математического и сх</w:t>
      </w:r>
      <w:r w:rsidRPr="007534BF">
        <w:t>е</w:t>
      </w:r>
      <w:r w:rsidRPr="007534BF">
        <w:t>мотехнического моделирования;</w:t>
      </w:r>
    </w:p>
    <w:p w:rsidR="003B0B6E" w:rsidRPr="007534BF" w:rsidRDefault="003B0B6E" w:rsidP="003B0B6E">
      <w:pPr>
        <w:numPr>
          <w:ilvl w:val="0"/>
          <w:numId w:val="12"/>
        </w:numPr>
        <w:tabs>
          <w:tab w:val="left" w:pos="567"/>
          <w:tab w:val="left" w:pos="927"/>
        </w:tabs>
        <w:ind w:firstLine="709"/>
        <w:jc w:val="both"/>
      </w:pPr>
      <w:r w:rsidRPr="007534BF">
        <w:t>сформировать умения создавать математические, а затем компьютерные модели;</w:t>
      </w:r>
    </w:p>
    <w:p w:rsidR="003B0B6E" w:rsidRPr="007534BF" w:rsidRDefault="003B0B6E" w:rsidP="003B0B6E">
      <w:pPr>
        <w:suppressAutoHyphens/>
        <w:ind w:firstLine="709"/>
        <w:jc w:val="both"/>
      </w:pPr>
      <w:r w:rsidRPr="007534BF">
        <w:t>воспитать информационную культуру работы с вычислительной техникой</w:t>
      </w:r>
      <w:r w:rsidR="00105CB2">
        <w:t>.</w:t>
      </w:r>
    </w:p>
    <w:p w:rsidR="00E83AAE" w:rsidRPr="007534BF" w:rsidRDefault="00E83AAE" w:rsidP="003B0B6E">
      <w:pPr>
        <w:spacing w:line="276" w:lineRule="auto"/>
        <w:ind w:left="720"/>
        <w:rPr>
          <w:b/>
        </w:rPr>
      </w:pPr>
    </w:p>
    <w:p w:rsidR="005E33D8" w:rsidRPr="007534BF" w:rsidRDefault="005E33D8" w:rsidP="009F0929">
      <w:pPr>
        <w:spacing w:line="276" w:lineRule="auto"/>
        <w:rPr>
          <w:b/>
        </w:rPr>
      </w:pPr>
      <w:r w:rsidRPr="007534BF">
        <w:rPr>
          <w:b/>
        </w:rPr>
        <w:t>2. Место дисциплины в структуре ООП ВПО</w:t>
      </w:r>
    </w:p>
    <w:p w:rsidR="00693F13" w:rsidRPr="007534BF" w:rsidRDefault="005E33D8" w:rsidP="009F0929">
      <w:pPr>
        <w:spacing w:line="276" w:lineRule="auto"/>
      </w:pPr>
      <w:r w:rsidRPr="007534BF">
        <w:rPr>
          <w:b/>
        </w:rPr>
        <w:tab/>
      </w:r>
      <w:r w:rsidR="00E83AAE" w:rsidRPr="007534BF">
        <w:t>Дисциплина относится к дисциплинам по выбору</w:t>
      </w:r>
      <w:r w:rsidR="00210660" w:rsidRPr="007534BF">
        <w:t xml:space="preserve"> студента про</w:t>
      </w:r>
      <w:r w:rsidR="00693F13" w:rsidRPr="007534BF">
        <w:t>фессионального цикла М.2 и обеспечива</w:t>
      </w:r>
      <w:r w:rsidR="00E83AAE" w:rsidRPr="007534BF">
        <w:t>ет</w:t>
      </w:r>
      <w:r w:rsidR="00210660" w:rsidRPr="007534BF">
        <w:t xml:space="preserve"> подготовку магистер</w:t>
      </w:r>
      <w:r w:rsidR="00105CB2">
        <w:t>ской диссертации</w:t>
      </w:r>
      <w:r w:rsidR="00693F13" w:rsidRPr="007534BF">
        <w:t xml:space="preserve">. </w:t>
      </w:r>
    </w:p>
    <w:p w:rsidR="001A396F" w:rsidRPr="007534BF" w:rsidRDefault="00693F13" w:rsidP="009F0929">
      <w:pPr>
        <w:spacing w:line="276" w:lineRule="auto"/>
        <w:ind w:firstLine="426"/>
      </w:pPr>
      <w:r w:rsidRPr="007534BF">
        <w:t>Материал дисциплины основывается на знани</w:t>
      </w:r>
      <w:r w:rsidR="00E83AAE" w:rsidRPr="007534BF">
        <w:t xml:space="preserve">ях, полученных </w:t>
      </w:r>
      <w:proofErr w:type="gramStart"/>
      <w:r w:rsidR="00E83AAE" w:rsidRPr="007534BF">
        <w:t>обу</w:t>
      </w:r>
      <w:r w:rsidRPr="007534BF">
        <w:t>чающимися</w:t>
      </w:r>
      <w:proofErr w:type="gramEnd"/>
      <w:r w:rsidRPr="007534BF">
        <w:t xml:space="preserve"> в объ</w:t>
      </w:r>
      <w:r w:rsidRPr="007534BF">
        <w:t>е</w:t>
      </w:r>
      <w:r w:rsidRPr="007534BF">
        <w:t>ме курсов вариативной части профессионального цикла Б.3, производственной практики Б.5 подго</w:t>
      </w:r>
      <w:r w:rsidR="00F73550" w:rsidRPr="007534BF">
        <w:t>товки бакалавров соответствующе</w:t>
      </w:r>
      <w:r w:rsidRPr="007534BF">
        <w:t xml:space="preserve">го профиля. </w:t>
      </w:r>
      <w:r w:rsidR="005E33D8" w:rsidRPr="007534BF">
        <w:t>Сведения об этих дисциплинах учебного плана привод</w:t>
      </w:r>
      <w:r w:rsidR="002D1C9D" w:rsidRPr="007534BF">
        <w:t>ятся</w:t>
      </w:r>
      <w:r w:rsidR="005E33D8" w:rsidRPr="007534BF">
        <w:t xml:space="preserve"> в табл</w:t>
      </w:r>
      <w:r w:rsidR="003967C3" w:rsidRPr="007534BF">
        <w:t>ице 1.</w:t>
      </w:r>
    </w:p>
    <w:p w:rsidR="005E6E47" w:rsidRPr="007534BF" w:rsidRDefault="005E6E47" w:rsidP="009F0929">
      <w:pPr>
        <w:spacing w:line="276" w:lineRule="auto"/>
      </w:pPr>
    </w:p>
    <w:p w:rsidR="003967C3" w:rsidRPr="007534BF" w:rsidRDefault="003967C3" w:rsidP="009F0929">
      <w:pPr>
        <w:spacing w:line="276" w:lineRule="auto"/>
      </w:pPr>
      <w:r w:rsidRPr="007534BF">
        <w:t>Таблица 1 - Сведения о дисциплинах, практиках (и их разделах)</w:t>
      </w:r>
      <w:r w:rsidR="00576718" w:rsidRPr="007534BF">
        <w:t>,</w:t>
      </w:r>
      <w:r w:rsidRPr="007534BF">
        <w:t xml:space="preserve"> на которые опирается с</w:t>
      </w:r>
      <w:r w:rsidRPr="007534BF">
        <w:t>о</w:t>
      </w:r>
      <w:r w:rsidRPr="007534BF">
        <w:t>держание данной дисциплины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5"/>
      </w:tblGrid>
      <w:tr w:rsidR="000165A2" w:rsidRPr="007534BF">
        <w:tc>
          <w:tcPr>
            <w:tcW w:w="4785" w:type="dxa"/>
            <w:shd w:val="clear" w:color="auto" w:fill="auto"/>
          </w:tcPr>
          <w:p w:rsidR="000165A2" w:rsidRPr="007534BF" w:rsidRDefault="000165A2" w:rsidP="009F0929">
            <w:pPr>
              <w:spacing w:line="276" w:lineRule="auto"/>
            </w:pPr>
            <w:r w:rsidRPr="007534BF">
              <w:t>Наименование дисциплины, других элеме</w:t>
            </w:r>
            <w:r w:rsidRPr="007534BF">
              <w:t>н</w:t>
            </w:r>
            <w:r w:rsidRPr="007534BF">
              <w:t>тов учебного плана</w:t>
            </w:r>
          </w:p>
        </w:tc>
        <w:tc>
          <w:tcPr>
            <w:tcW w:w="4785" w:type="dxa"/>
            <w:shd w:val="clear" w:color="auto" w:fill="auto"/>
          </w:tcPr>
          <w:p w:rsidR="000165A2" w:rsidRPr="007534BF" w:rsidRDefault="000165A2" w:rsidP="009F0929">
            <w:pPr>
              <w:spacing w:line="276" w:lineRule="auto"/>
            </w:pPr>
            <w:r w:rsidRPr="007534BF">
              <w:t>Перечень результатов</w:t>
            </w:r>
          </w:p>
        </w:tc>
      </w:tr>
      <w:tr w:rsidR="000165A2" w:rsidRPr="007534BF">
        <w:tc>
          <w:tcPr>
            <w:tcW w:w="4785" w:type="dxa"/>
            <w:shd w:val="clear" w:color="auto" w:fill="auto"/>
          </w:tcPr>
          <w:p w:rsidR="00210660" w:rsidRPr="007534BF" w:rsidRDefault="00210660" w:rsidP="009F0929">
            <w:pPr>
              <w:spacing w:line="276" w:lineRule="auto"/>
            </w:pPr>
            <w:r w:rsidRPr="007534BF">
              <w:t>Теоретическая механика</w:t>
            </w:r>
          </w:p>
          <w:p w:rsidR="000165A2" w:rsidRPr="007534BF" w:rsidRDefault="000165A2" w:rsidP="009F0929">
            <w:pPr>
              <w:spacing w:line="276" w:lineRule="auto"/>
            </w:pPr>
            <w:r w:rsidRPr="007534BF">
              <w:t>Сельскохозяйственные машины</w:t>
            </w:r>
          </w:p>
          <w:p w:rsidR="000165A2" w:rsidRPr="007534BF" w:rsidRDefault="000165A2" w:rsidP="009F0929">
            <w:pPr>
              <w:spacing w:line="276" w:lineRule="auto"/>
            </w:pPr>
            <w:r w:rsidRPr="007534BF">
              <w:t>Механизация и технология животноводства</w:t>
            </w:r>
          </w:p>
          <w:p w:rsidR="000165A2" w:rsidRPr="007534BF" w:rsidRDefault="003B0B6E" w:rsidP="009F0929">
            <w:pPr>
              <w:spacing w:line="276" w:lineRule="auto"/>
            </w:pPr>
            <w:r w:rsidRPr="007534BF">
              <w:t>Информатика</w:t>
            </w:r>
          </w:p>
        </w:tc>
        <w:tc>
          <w:tcPr>
            <w:tcW w:w="4785" w:type="dxa"/>
            <w:shd w:val="clear" w:color="auto" w:fill="auto"/>
          </w:tcPr>
          <w:p w:rsidR="000165A2" w:rsidRPr="007534BF" w:rsidRDefault="000165A2" w:rsidP="009F0929">
            <w:pPr>
              <w:spacing w:line="276" w:lineRule="auto"/>
            </w:pPr>
            <w:r w:rsidRPr="007534BF">
              <w:t>.</w:t>
            </w:r>
          </w:p>
        </w:tc>
      </w:tr>
    </w:tbl>
    <w:p w:rsidR="003967C3" w:rsidRPr="007534BF" w:rsidRDefault="003967C3" w:rsidP="009F0929">
      <w:pPr>
        <w:spacing w:line="276" w:lineRule="auto"/>
      </w:pPr>
    </w:p>
    <w:p w:rsidR="000165A2" w:rsidRPr="007534BF" w:rsidRDefault="000165A2" w:rsidP="009F0929">
      <w:pPr>
        <w:spacing w:line="276" w:lineRule="auto"/>
        <w:rPr>
          <w:b/>
        </w:rPr>
      </w:pPr>
      <w:r w:rsidRPr="007534BF">
        <w:rPr>
          <w:b/>
        </w:rPr>
        <w:t>3. Требования к результатам освоения содержания дисциплины</w:t>
      </w:r>
    </w:p>
    <w:p w:rsidR="000165A2" w:rsidRPr="007534BF" w:rsidRDefault="000165A2" w:rsidP="009F0929">
      <w:pPr>
        <w:spacing w:line="276" w:lineRule="auto"/>
      </w:pPr>
      <w:r w:rsidRPr="007534BF">
        <w:tab/>
        <w:t xml:space="preserve">Конечные результаты </w:t>
      </w:r>
      <w:proofErr w:type="gramStart"/>
      <w:r w:rsidRPr="007534BF">
        <w:t>обучения по</w:t>
      </w:r>
      <w:proofErr w:type="gramEnd"/>
      <w:r w:rsidRPr="007534BF">
        <w:t xml:space="preserve"> данной дисциплин</w:t>
      </w:r>
      <w:r w:rsidR="002D1C9D" w:rsidRPr="007534BF">
        <w:t>е</w:t>
      </w:r>
      <w:r w:rsidRPr="007534BF">
        <w:t xml:space="preserve"> приведены в таблице 2.</w:t>
      </w:r>
    </w:p>
    <w:p w:rsidR="005E6E47" w:rsidRPr="007534BF" w:rsidRDefault="005E6E47" w:rsidP="009F0929">
      <w:pPr>
        <w:spacing w:line="276" w:lineRule="auto"/>
      </w:pPr>
    </w:p>
    <w:p w:rsidR="00F15959" w:rsidRDefault="00F15959" w:rsidP="009F0929">
      <w:pPr>
        <w:spacing w:line="276" w:lineRule="auto"/>
      </w:pPr>
    </w:p>
    <w:p w:rsidR="00F15959" w:rsidRDefault="00F15959" w:rsidP="009F0929">
      <w:pPr>
        <w:spacing w:line="276" w:lineRule="auto"/>
      </w:pPr>
    </w:p>
    <w:p w:rsidR="000165A2" w:rsidRPr="007534BF" w:rsidRDefault="000165A2" w:rsidP="009F0929">
      <w:pPr>
        <w:spacing w:line="276" w:lineRule="auto"/>
      </w:pPr>
      <w:r w:rsidRPr="007534BF">
        <w:lastRenderedPageBreak/>
        <w:t>Таблица 2 - Сведения о компетенциях и результатах обучения, формируемых дисципл</w:t>
      </w:r>
      <w:r w:rsidRPr="007534BF">
        <w:t>и</w:t>
      </w:r>
      <w:r w:rsidRPr="007534BF">
        <w:t>н</w:t>
      </w:r>
      <w:r w:rsidR="002D1C9D" w:rsidRPr="007534BF">
        <w:t>ой</w:t>
      </w:r>
      <w:r w:rsidRPr="007534BF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34"/>
        <w:gridCol w:w="1402"/>
        <w:gridCol w:w="1963"/>
        <w:gridCol w:w="2220"/>
        <w:gridCol w:w="1951"/>
      </w:tblGrid>
      <w:tr w:rsidR="003738D9" w:rsidRPr="007534BF">
        <w:tc>
          <w:tcPr>
            <w:tcW w:w="2102" w:type="dxa"/>
            <w:vMerge w:val="restart"/>
            <w:shd w:val="clear" w:color="auto" w:fill="auto"/>
          </w:tcPr>
          <w:p w:rsidR="003738D9" w:rsidRPr="007534BF" w:rsidRDefault="003738D9" w:rsidP="009F0929">
            <w:pPr>
              <w:spacing w:line="276" w:lineRule="auto"/>
            </w:pPr>
            <w:r w:rsidRPr="007534BF">
              <w:t>Содержание компетенци</w:t>
            </w:r>
            <w:r w:rsidR="002D1C9D" w:rsidRPr="007534BF">
              <w:t>й</w:t>
            </w:r>
            <w:r w:rsidRPr="007534BF">
              <w:t>, формируемых полностью или частично дан</w:t>
            </w:r>
            <w:r w:rsidR="002D1C9D" w:rsidRPr="007534BF">
              <w:t>н</w:t>
            </w:r>
            <w:r w:rsidRPr="007534BF">
              <w:t>о</w:t>
            </w:r>
            <w:r w:rsidR="002D1C9D" w:rsidRPr="007534BF">
              <w:t>й дисциплиной</w:t>
            </w:r>
          </w:p>
        </w:tc>
        <w:tc>
          <w:tcPr>
            <w:tcW w:w="1719" w:type="dxa"/>
            <w:vMerge w:val="restart"/>
            <w:shd w:val="clear" w:color="auto" w:fill="auto"/>
          </w:tcPr>
          <w:p w:rsidR="003738D9" w:rsidRPr="007534BF" w:rsidRDefault="003738D9" w:rsidP="009F0929">
            <w:pPr>
              <w:spacing w:line="276" w:lineRule="auto"/>
            </w:pPr>
            <w:r w:rsidRPr="007534BF">
              <w:t>Коды ко</w:t>
            </w:r>
            <w:r w:rsidRPr="007534BF">
              <w:t>м</w:t>
            </w:r>
            <w:r w:rsidRPr="007534BF">
              <w:t>петенций в соответс</w:t>
            </w:r>
            <w:r w:rsidRPr="007534BF">
              <w:t>т</w:t>
            </w:r>
            <w:r w:rsidRPr="007534BF">
              <w:t>вии с ФГОС ВПО</w:t>
            </w:r>
          </w:p>
        </w:tc>
        <w:tc>
          <w:tcPr>
            <w:tcW w:w="5749" w:type="dxa"/>
            <w:gridSpan w:val="3"/>
            <w:shd w:val="clear" w:color="auto" w:fill="auto"/>
          </w:tcPr>
          <w:p w:rsidR="003738D9" w:rsidRPr="007534BF" w:rsidRDefault="003738D9" w:rsidP="009F0929">
            <w:pPr>
              <w:spacing w:line="276" w:lineRule="auto"/>
            </w:pPr>
            <w:r w:rsidRPr="007534BF">
              <w:t>Перечень результатов обучения, формируемых дисци</w:t>
            </w:r>
            <w:r w:rsidRPr="007534BF">
              <w:t>п</w:t>
            </w:r>
            <w:r w:rsidRPr="007534BF">
              <w:t>линой</w:t>
            </w:r>
          </w:p>
        </w:tc>
      </w:tr>
      <w:tr w:rsidR="003738D9" w:rsidRPr="007534BF">
        <w:tc>
          <w:tcPr>
            <w:tcW w:w="2102" w:type="dxa"/>
            <w:vMerge/>
            <w:shd w:val="clear" w:color="auto" w:fill="auto"/>
          </w:tcPr>
          <w:p w:rsidR="003738D9" w:rsidRPr="007534BF" w:rsidRDefault="003738D9" w:rsidP="009F0929">
            <w:pPr>
              <w:spacing w:line="276" w:lineRule="auto"/>
            </w:pPr>
          </w:p>
        </w:tc>
        <w:tc>
          <w:tcPr>
            <w:tcW w:w="1719" w:type="dxa"/>
            <w:vMerge/>
            <w:shd w:val="clear" w:color="auto" w:fill="auto"/>
          </w:tcPr>
          <w:p w:rsidR="003738D9" w:rsidRPr="007534BF" w:rsidRDefault="003738D9" w:rsidP="009F0929">
            <w:pPr>
              <w:spacing w:line="276" w:lineRule="auto"/>
            </w:pPr>
          </w:p>
        </w:tc>
        <w:tc>
          <w:tcPr>
            <w:tcW w:w="5749" w:type="dxa"/>
            <w:gridSpan w:val="3"/>
            <w:shd w:val="clear" w:color="auto" w:fill="auto"/>
          </w:tcPr>
          <w:p w:rsidR="003738D9" w:rsidRPr="007534BF" w:rsidRDefault="003738D9" w:rsidP="009F0929">
            <w:pPr>
              <w:spacing w:line="276" w:lineRule="auto"/>
            </w:pPr>
            <w:r w:rsidRPr="007534BF">
              <w:t>По завершени</w:t>
            </w:r>
            <w:r w:rsidR="002D1C9D" w:rsidRPr="007534BF">
              <w:t>и</w:t>
            </w:r>
            <w:r w:rsidRPr="007534BF">
              <w:t xml:space="preserve"> изучения данной дисциплины выпускник должен</w:t>
            </w:r>
          </w:p>
        </w:tc>
      </w:tr>
      <w:tr w:rsidR="003738D9" w:rsidRPr="007534BF">
        <w:tc>
          <w:tcPr>
            <w:tcW w:w="2102" w:type="dxa"/>
            <w:vMerge/>
            <w:shd w:val="clear" w:color="auto" w:fill="auto"/>
          </w:tcPr>
          <w:p w:rsidR="003738D9" w:rsidRPr="007534BF" w:rsidRDefault="003738D9" w:rsidP="009F0929">
            <w:pPr>
              <w:spacing w:line="276" w:lineRule="auto"/>
            </w:pPr>
          </w:p>
        </w:tc>
        <w:tc>
          <w:tcPr>
            <w:tcW w:w="1719" w:type="dxa"/>
            <w:vMerge/>
            <w:shd w:val="clear" w:color="auto" w:fill="auto"/>
          </w:tcPr>
          <w:p w:rsidR="003738D9" w:rsidRPr="007534BF" w:rsidRDefault="003738D9" w:rsidP="009F0929">
            <w:pPr>
              <w:spacing w:line="276" w:lineRule="auto"/>
            </w:pPr>
          </w:p>
        </w:tc>
        <w:tc>
          <w:tcPr>
            <w:tcW w:w="1953" w:type="dxa"/>
            <w:shd w:val="clear" w:color="auto" w:fill="auto"/>
          </w:tcPr>
          <w:p w:rsidR="003738D9" w:rsidRPr="007534BF" w:rsidRDefault="003738D9" w:rsidP="009F0929">
            <w:pPr>
              <w:spacing w:line="276" w:lineRule="auto"/>
            </w:pPr>
            <w:r w:rsidRPr="007534BF">
              <w:t>Знать</w:t>
            </w:r>
          </w:p>
        </w:tc>
        <w:tc>
          <w:tcPr>
            <w:tcW w:w="1874" w:type="dxa"/>
            <w:shd w:val="clear" w:color="auto" w:fill="auto"/>
          </w:tcPr>
          <w:p w:rsidR="003738D9" w:rsidRPr="007534BF" w:rsidRDefault="003738D9" w:rsidP="009F0929">
            <w:pPr>
              <w:spacing w:line="276" w:lineRule="auto"/>
            </w:pPr>
            <w:r w:rsidRPr="007534BF">
              <w:t>Уметь</w:t>
            </w:r>
          </w:p>
        </w:tc>
        <w:tc>
          <w:tcPr>
            <w:tcW w:w="1922" w:type="dxa"/>
            <w:shd w:val="clear" w:color="auto" w:fill="auto"/>
          </w:tcPr>
          <w:p w:rsidR="003738D9" w:rsidRPr="007534BF" w:rsidRDefault="003738D9" w:rsidP="009F0929">
            <w:pPr>
              <w:spacing w:line="276" w:lineRule="auto"/>
            </w:pPr>
            <w:r w:rsidRPr="007534BF">
              <w:t>Владеть</w:t>
            </w:r>
          </w:p>
        </w:tc>
      </w:tr>
      <w:tr w:rsidR="003738D9" w:rsidRPr="007534BF">
        <w:tc>
          <w:tcPr>
            <w:tcW w:w="2102" w:type="dxa"/>
            <w:shd w:val="clear" w:color="auto" w:fill="auto"/>
          </w:tcPr>
          <w:p w:rsidR="003738D9" w:rsidRPr="007534BF" w:rsidRDefault="003738D9" w:rsidP="009F0929">
            <w:pPr>
              <w:spacing w:line="276" w:lineRule="auto"/>
            </w:pPr>
            <w:r w:rsidRPr="007534BF">
              <w:t>1</w:t>
            </w:r>
          </w:p>
        </w:tc>
        <w:tc>
          <w:tcPr>
            <w:tcW w:w="1719" w:type="dxa"/>
            <w:shd w:val="clear" w:color="auto" w:fill="auto"/>
          </w:tcPr>
          <w:p w:rsidR="003738D9" w:rsidRPr="007534BF" w:rsidRDefault="003738D9" w:rsidP="009F0929">
            <w:pPr>
              <w:spacing w:line="276" w:lineRule="auto"/>
            </w:pPr>
            <w:r w:rsidRPr="007534BF">
              <w:t>2</w:t>
            </w:r>
          </w:p>
        </w:tc>
        <w:tc>
          <w:tcPr>
            <w:tcW w:w="1953" w:type="dxa"/>
            <w:shd w:val="clear" w:color="auto" w:fill="auto"/>
          </w:tcPr>
          <w:p w:rsidR="003738D9" w:rsidRPr="007534BF" w:rsidRDefault="003738D9" w:rsidP="009F0929">
            <w:pPr>
              <w:spacing w:line="276" w:lineRule="auto"/>
            </w:pPr>
            <w:r w:rsidRPr="007534BF">
              <w:t>3</w:t>
            </w:r>
          </w:p>
        </w:tc>
        <w:tc>
          <w:tcPr>
            <w:tcW w:w="1874" w:type="dxa"/>
            <w:shd w:val="clear" w:color="auto" w:fill="auto"/>
          </w:tcPr>
          <w:p w:rsidR="003738D9" w:rsidRPr="007534BF" w:rsidRDefault="003738D9" w:rsidP="009F0929">
            <w:pPr>
              <w:spacing w:line="276" w:lineRule="auto"/>
            </w:pPr>
            <w:r w:rsidRPr="007534BF">
              <w:t>4</w:t>
            </w:r>
          </w:p>
        </w:tc>
        <w:tc>
          <w:tcPr>
            <w:tcW w:w="1922" w:type="dxa"/>
            <w:shd w:val="clear" w:color="auto" w:fill="auto"/>
          </w:tcPr>
          <w:p w:rsidR="003738D9" w:rsidRPr="007534BF" w:rsidRDefault="003738D9" w:rsidP="009F0929">
            <w:pPr>
              <w:spacing w:line="276" w:lineRule="auto"/>
            </w:pPr>
            <w:r w:rsidRPr="007534BF">
              <w:t>5</w:t>
            </w:r>
          </w:p>
        </w:tc>
      </w:tr>
      <w:tr w:rsidR="003738D9" w:rsidRPr="007534BF">
        <w:tc>
          <w:tcPr>
            <w:tcW w:w="2102" w:type="dxa"/>
            <w:shd w:val="clear" w:color="auto" w:fill="auto"/>
          </w:tcPr>
          <w:p w:rsidR="00D6735E" w:rsidRPr="007534BF" w:rsidRDefault="00D6735E" w:rsidP="009F0929">
            <w:pPr>
              <w:spacing w:line="276" w:lineRule="auto"/>
            </w:pPr>
            <w:r w:rsidRPr="007534BF">
              <w:rPr>
                <w:b/>
                <w:bCs/>
              </w:rPr>
              <w:t>а) общекул</w:t>
            </w:r>
            <w:r w:rsidRPr="007534BF">
              <w:rPr>
                <w:b/>
                <w:bCs/>
              </w:rPr>
              <w:t>ь</w:t>
            </w:r>
            <w:r w:rsidRPr="007534BF">
              <w:rPr>
                <w:b/>
                <w:bCs/>
              </w:rPr>
              <w:t xml:space="preserve">турных: </w:t>
            </w:r>
          </w:p>
          <w:p w:rsidR="00D6735E" w:rsidRPr="007534BF" w:rsidRDefault="00D6735E" w:rsidP="00E1538E">
            <w:pPr>
              <w:spacing w:line="276" w:lineRule="auto"/>
              <w:ind w:right="-99"/>
            </w:pPr>
            <w:r w:rsidRPr="007534BF">
              <w:t>- способность с</w:t>
            </w:r>
            <w:r w:rsidRPr="007534BF">
              <w:t>а</w:t>
            </w:r>
            <w:r w:rsidRPr="007534BF">
              <w:t>мостоятельно пр</w:t>
            </w:r>
            <w:r w:rsidR="005E6E47" w:rsidRPr="007534BF">
              <w:t>иобретать с п</w:t>
            </w:r>
            <w:r w:rsidR="005E6E47" w:rsidRPr="007534BF">
              <w:t>о</w:t>
            </w:r>
            <w:r w:rsidR="005E6E47" w:rsidRPr="007534BF">
              <w:t>мощью информ</w:t>
            </w:r>
            <w:r w:rsidR="005E6E47" w:rsidRPr="007534BF">
              <w:t>а</w:t>
            </w:r>
            <w:r w:rsidR="005E6E47" w:rsidRPr="007534BF">
              <w:t>цион</w:t>
            </w:r>
            <w:r w:rsidRPr="007534BF">
              <w:t>ных технол</w:t>
            </w:r>
            <w:r w:rsidRPr="007534BF">
              <w:t>о</w:t>
            </w:r>
            <w:r w:rsidRPr="007534BF">
              <w:t>гий и использ</w:t>
            </w:r>
            <w:r w:rsidRPr="007534BF">
              <w:t>о</w:t>
            </w:r>
            <w:r w:rsidRPr="007534BF">
              <w:t>вать в практич</w:t>
            </w:r>
            <w:r w:rsidRPr="007534BF">
              <w:t>е</w:t>
            </w:r>
            <w:r w:rsidRPr="007534BF">
              <w:t xml:space="preserve">ской деятельности новые знания и умения, в том числе в смежных областях знаний; </w:t>
            </w:r>
          </w:p>
          <w:p w:rsidR="00D6735E" w:rsidRPr="007534BF" w:rsidRDefault="00D6735E" w:rsidP="00E1538E">
            <w:pPr>
              <w:spacing w:line="276" w:lineRule="auto"/>
              <w:ind w:right="-99"/>
            </w:pPr>
            <w:r w:rsidRPr="007534BF">
              <w:rPr>
                <w:b/>
                <w:bCs/>
              </w:rPr>
              <w:t>б) професси</w:t>
            </w:r>
            <w:r w:rsidRPr="007534BF">
              <w:rPr>
                <w:b/>
                <w:bCs/>
              </w:rPr>
              <w:t>о</w:t>
            </w:r>
            <w:r w:rsidRPr="007534BF">
              <w:rPr>
                <w:b/>
                <w:bCs/>
              </w:rPr>
              <w:t xml:space="preserve">нальных: </w:t>
            </w:r>
          </w:p>
          <w:p w:rsidR="00372FA5" w:rsidRPr="007534BF" w:rsidRDefault="00D6735E" w:rsidP="00E1538E">
            <w:pPr>
              <w:spacing w:line="276" w:lineRule="auto"/>
              <w:ind w:right="-99"/>
            </w:pPr>
            <w:r w:rsidRPr="007534BF">
              <w:t>- способность к проектной де</w:t>
            </w:r>
            <w:r w:rsidRPr="007534BF">
              <w:t>я</w:t>
            </w:r>
            <w:r w:rsidRPr="007534BF">
              <w:t>тельности на о</w:t>
            </w:r>
            <w:r w:rsidRPr="007534BF">
              <w:t>с</w:t>
            </w:r>
            <w:r w:rsidRPr="007534BF">
              <w:t>нове системного подхода, умения строить и испол</w:t>
            </w:r>
            <w:r w:rsidRPr="007534BF">
              <w:t>ь</w:t>
            </w:r>
            <w:r w:rsidRPr="007534BF">
              <w:t>зовать модели для</w:t>
            </w:r>
            <w:r w:rsidR="00210660" w:rsidRPr="007534BF">
              <w:t xml:space="preserve"> описания и пр</w:t>
            </w:r>
            <w:r w:rsidR="00210660" w:rsidRPr="007534BF">
              <w:t>о</w:t>
            </w:r>
            <w:r w:rsidR="00210660" w:rsidRPr="007534BF">
              <w:t>гнозирования ра</w:t>
            </w:r>
            <w:r w:rsidR="00210660" w:rsidRPr="007534BF">
              <w:t>з</w:t>
            </w:r>
            <w:r w:rsidRPr="007534BF">
              <w:t xml:space="preserve">личных явлений, осуществлять их качественный и количественный анализ; </w:t>
            </w:r>
          </w:p>
        </w:tc>
        <w:tc>
          <w:tcPr>
            <w:tcW w:w="1719" w:type="dxa"/>
            <w:shd w:val="clear" w:color="auto" w:fill="auto"/>
          </w:tcPr>
          <w:p w:rsidR="003738D9" w:rsidRPr="007534BF" w:rsidRDefault="000F76E6" w:rsidP="009F0929">
            <w:pPr>
              <w:spacing w:line="276" w:lineRule="auto"/>
            </w:pPr>
            <w:proofErr w:type="gramStart"/>
            <w:r>
              <w:t>ОК</w:t>
            </w:r>
            <w:proofErr w:type="gramEnd"/>
            <w:r>
              <w:t xml:space="preserve"> - 6</w:t>
            </w:r>
          </w:p>
          <w:p w:rsidR="00372FA5" w:rsidRPr="007534BF" w:rsidRDefault="00372FA5" w:rsidP="009F0929">
            <w:pPr>
              <w:spacing w:line="276" w:lineRule="auto"/>
            </w:pPr>
          </w:p>
          <w:p w:rsidR="00372FA5" w:rsidRPr="007534BF" w:rsidRDefault="00372FA5" w:rsidP="009F0929">
            <w:pPr>
              <w:spacing w:line="276" w:lineRule="auto"/>
            </w:pPr>
          </w:p>
          <w:p w:rsidR="00372FA5" w:rsidRPr="007534BF" w:rsidRDefault="00372FA5" w:rsidP="009F0929">
            <w:pPr>
              <w:spacing w:line="276" w:lineRule="auto"/>
            </w:pPr>
          </w:p>
          <w:p w:rsidR="00372FA5" w:rsidRPr="007534BF" w:rsidRDefault="00372FA5" w:rsidP="009F0929">
            <w:pPr>
              <w:spacing w:line="276" w:lineRule="auto"/>
            </w:pPr>
          </w:p>
          <w:p w:rsidR="00372FA5" w:rsidRPr="007534BF" w:rsidRDefault="00372FA5" w:rsidP="009F0929">
            <w:pPr>
              <w:spacing w:line="276" w:lineRule="auto"/>
            </w:pPr>
          </w:p>
          <w:p w:rsidR="00372FA5" w:rsidRPr="007534BF" w:rsidRDefault="00372FA5" w:rsidP="009F0929">
            <w:pPr>
              <w:spacing w:line="276" w:lineRule="auto"/>
            </w:pPr>
          </w:p>
          <w:p w:rsidR="00372FA5" w:rsidRPr="007534BF" w:rsidRDefault="00372FA5" w:rsidP="009F0929">
            <w:pPr>
              <w:spacing w:line="276" w:lineRule="auto"/>
            </w:pPr>
          </w:p>
          <w:p w:rsidR="00372FA5" w:rsidRPr="007534BF" w:rsidRDefault="00372FA5" w:rsidP="009F0929">
            <w:pPr>
              <w:spacing w:line="276" w:lineRule="auto"/>
            </w:pPr>
          </w:p>
          <w:p w:rsidR="00372FA5" w:rsidRPr="007534BF" w:rsidRDefault="00372FA5" w:rsidP="009F0929">
            <w:pPr>
              <w:spacing w:line="276" w:lineRule="auto"/>
            </w:pPr>
          </w:p>
          <w:p w:rsidR="00372FA5" w:rsidRPr="007534BF" w:rsidRDefault="00372FA5" w:rsidP="009F0929">
            <w:pPr>
              <w:spacing w:line="276" w:lineRule="auto"/>
            </w:pPr>
          </w:p>
          <w:p w:rsidR="00372FA5" w:rsidRPr="007534BF" w:rsidRDefault="00372FA5" w:rsidP="009F0929">
            <w:pPr>
              <w:spacing w:line="276" w:lineRule="auto"/>
            </w:pPr>
          </w:p>
          <w:p w:rsidR="00372FA5" w:rsidRPr="007534BF" w:rsidRDefault="00372FA5" w:rsidP="009F0929">
            <w:pPr>
              <w:spacing w:line="276" w:lineRule="auto"/>
            </w:pPr>
          </w:p>
          <w:p w:rsidR="00372FA5" w:rsidRPr="007534BF" w:rsidRDefault="00372FA5" w:rsidP="009F0929">
            <w:pPr>
              <w:spacing w:line="276" w:lineRule="auto"/>
            </w:pPr>
          </w:p>
          <w:p w:rsidR="00372FA5" w:rsidRPr="007534BF" w:rsidRDefault="00372FA5" w:rsidP="009F0929">
            <w:pPr>
              <w:spacing w:line="276" w:lineRule="auto"/>
            </w:pPr>
          </w:p>
          <w:p w:rsidR="00372FA5" w:rsidRPr="007534BF" w:rsidRDefault="00096589" w:rsidP="009F0929">
            <w:pPr>
              <w:spacing w:line="276" w:lineRule="auto"/>
            </w:pPr>
            <w:r w:rsidRPr="007534BF">
              <w:t>ПК</w:t>
            </w:r>
            <w:r w:rsidR="000F76E6">
              <w:t>-10</w:t>
            </w:r>
          </w:p>
          <w:p w:rsidR="00372FA5" w:rsidRPr="007534BF" w:rsidRDefault="00372FA5" w:rsidP="009F0929">
            <w:pPr>
              <w:spacing w:line="276" w:lineRule="auto"/>
            </w:pPr>
          </w:p>
          <w:p w:rsidR="00372FA5" w:rsidRPr="007534BF" w:rsidRDefault="00372FA5" w:rsidP="009F0929">
            <w:pPr>
              <w:spacing w:line="276" w:lineRule="auto"/>
            </w:pPr>
          </w:p>
          <w:p w:rsidR="00372FA5" w:rsidRPr="007534BF" w:rsidRDefault="00372FA5" w:rsidP="009F0929">
            <w:pPr>
              <w:spacing w:line="276" w:lineRule="auto"/>
            </w:pPr>
          </w:p>
          <w:p w:rsidR="00372FA5" w:rsidRPr="007534BF" w:rsidRDefault="00372FA5" w:rsidP="009F0929">
            <w:pPr>
              <w:spacing w:line="276" w:lineRule="auto"/>
            </w:pPr>
          </w:p>
          <w:p w:rsidR="00372FA5" w:rsidRPr="007534BF" w:rsidRDefault="00372FA5" w:rsidP="009F0929">
            <w:pPr>
              <w:spacing w:line="276" w:lineRule="auto"/>
            </w:pPr>
          </w:p>
          <w:p w:rsidR="00372FA5" w:rsidRPr="007534BF" w:rsidRDefault="00372FA5" w:rsidP="009F0929">
            <w:pPr>
              <w:spacing w:line="276" w:lineRule="auto"/>
            </w:pPr>
          </w:p>
          <w:p w:rsidR="00372FA5" w:rsidRPr="007534BF" w:rsidRDefault="00372FA5" w:rsidP="000C2AE9">
            <w:pPr>
              <w:spacing w:line="276" w:lineRule="auto"/>
            </w:pPr>
          </w:p>
        </w:tc>
        <w:tc>
          <w:tcPr>
            <w:tcW w:w="1953" w:type="dxa"/>
            <w:shd w:val="clear" w:color="auto" w:fill="auto"/>
          </w:tcPr>
          <w:p w:rsidR="00613E36" w:rsidRPr="007534BF" w:rsidRDefault="002E4CE5" w:rsidP="000C2AE9">
            <w:pPr>
              <w:spacing w:line="276" w:lineRule="auto"/>
            </w:pPr>
            <w:r w:rsidRPr="007534BF">
              <w:t>-</w:t>
            </w:r>
            <w:r w:rsidR="000C2AE9" w:rsidRPr="007534BF">
              <w:t>компьютерные</w:t>
            </w:r>
            <w:r w:rsidRPr="007534BF">
              <w:t xml:space="preserve"> методы</w:t>
            </w:r>
            <w:r w:rsidR="00C95375" w:rsidRPr="007534BF">
              <w:t xml:space="preserve"> создания технических средств </w:t>
            </w:r>
            <w:r w:rsidRPr="007534BF">
              <w:t>вибр</w:t>
            </w:r>
            <w:r w:rsidRPr="007534BF">
              <w:t>а</w:t>
            </w:r>
            <w:r w:rsidRPr="007534BF">
              <w:t xml:space="preserve">ционного типа </w:t>
            </w:r>
            <w:r w:rsidR="00C95375" w:rsidRPr="007534BF">
              <w:t xml:space="preserve">для сельского хозяйства, </w:t>
            </w:r>
            <w:proofErr w:type="spellStart"/>
            <w:r w:rsidR="00C95375" w:rsidRPr="007534BF">
              <w:t>эне</w:t>
            </w:r>
            <w:r w:rsidR="00C95375" w:rsidRPr="007534BF">
              <w:t>р</w:t>
            </w:r>
            <w:r w:rsidR="00C95375" w:rsidRPr="007534BF">
              <w:t>го</w:t>
            </w:r>
            <w:proofErr w:type="spellEnd"/>
            <w:r w:rsidR="00C95375" w:rsidRPr="007534BF">
              <w:t>- и ресурсо</w:t>
            </w:r>
            <w:r w:rsidR="00C95375" w:rsidRPr="007534BF">
              <w:t>с</w:t>
            </w:r>
            <w:r w:rsidR="00C95375" w:rsidRPr="007534BF">
              <w:t>бережения</w:t>
            </w:r>
          </w:p>
        </w:tc>
        <w:tc>
          <w:tcPr>
            <w:tcW w:w="1874" w:type="dxa"/>
            <w:shd w:val="clear" w:color="auto" w:fill="auto"/>
          </w:tcPr>
          <w:p w:rsidR="00C95375" w:rsidRPr="007534BF" w:rsidRDefault="00C95375" w:rsidP="009F0929">
            <w:pPr>
              <w:spacing w:line="276" w:lineRule="auto"/>
            </w:pPr>
            <w:r w:rsidRPr="007534BF">
              <w:t xml:space="preserve">-формировать и оптимизировать </w:t>
            </w:r>
            <w:r w:rsidR="002E4CE5" w:rsidRPr="007534BF">
              <w:t xml:space="preserve">вибрационные </w:t>
            </w:r>
            <w:r w:rsidRPr="007534BF">
              <w:t xml:space="preserve">технологии </w:t>
            </w:r>
            <w:proofErr w:type="spellStart"/>
            <w:proofErr w:type="gramStart"/>
            <w:r w:rsidRPr="007534BF">
              <w:t>про-изводства</w:t>
            </w:r>
            <w:proofErr w:type="spellEnd"/>
            <w:proofErr w:type="gramEnd"/>
            <w:r w:rsidRPr="007534BF">
              <w:t xml:space="preserve"> сельск</w:t>
            </w:r>
            <w:r w:rsidRPr="007534BF">
              <w:t>о</w:t>
            </w:r>
            <w:r w:rsidRPr="007534BF">
              <w:t>хозяйственной продукц</w:t>
            </w:r>
            <w:r w:rsidR="002E4CE5" w:rsidRPr="007534BF">
              <w:t>ии с уч</w:t>
            </w:r>
            <w:r w:rsidR="002E4CE5" w:rsidRPr="007534BF">
              <w:t>е</w:t>
            </w:r>
            <w:r w:rsidR="002E4CE5" w:rsidRPr="007534BF">
              <w:t>том экономических требо</w:t>
            </w:r>
            <w:r w:rsidRPr="007534BF">
              <w:t xml:space="preserve">ваний; </w:t>
            </w:r>
          </w:p>
          <w:p w:rsidR="003738D9" w:rsidRPr="007534BF" w:rsidRDefault="003738D9" w:rsidP="009F0929">
            <w:pPr>
              <w:spacing w:line="276" w:lineRule="auto"/>
            </w:pPr>
          </w:p>
        </w:tc>
        <w:tc>
          <w:tcPr>
            <w:tcW w:w="1922" w:type="dxa"/>
            <w:shd w:val="clear" w:color="auto" w:fill="auto"/>
          </w:tcPr>
          <w:p w:rsidR="00C95375" w:rsidRPr="007534BF" w:rsidRDefault="00C95375" w:rsidP="009F0929">
            <w:pPr>
              <w:spacing w:line="276" w:lineRule="auto"/>
            </w:pPr>
            <w:r w:rsidRPr="007534BF">
              <w:t>- современными</w:t>
            </w:r>
            <w:r w:rsidR="000C2AE9" w:rsidRPr="007534BF">
              <w:t xml:space="preserve"> информацио</w:t>
            </w:r>
            <w:r w:rsidR="000C2AE9" w:rsidRPr="007534BF">
              <w:t>н</w:t>
            </w:r>
            <w:r w:rsidR="000C2AE9" w:rsidRPr="007534BF">
              <w:t>ными</w:t>
            </w:r>
            <w:r w:rsidRPr="007534BF">
              <w:t xml:space="preserve"> методами проведения ан</w:t>
            </w:r>
            <w:r w:rsidRPr="007534BF">
              <w:t>а</w:t>
            </w:r>
            <w:r w:rsidRPr="007534BF">
              <w:t xml:space="preserve">лиза и </w:t>
            </w:r>
            <w:proofErr w:type="gramStart"/>
            <w:r w:rsidRPr="007534BF">
              <w:t>проект</w:t>
            </w:r>
            <w:r w:rsidRPr="007534BF">
              <w:t>и</w:t>
            </w:r>
            <w:r w:rsidRPr="007534BF">
              <w:t>рования</w:t>
            </w:r>
            <w:proofErr w:type="gramEnd"/>
            <w:r w:rsidR="002E4CE5" w:rsidRPr="007534BF">
              <w:t xml:space="preserve"> вибр</w:t>
            </w:r>
            <w:r w:rsidR="002E4CE5" w:rsidRPr="007534BF">
              <w:t>а</w:t>
            </w:r>
            <w:r w:rsidR="002E4CE5" w:rsidRPr="007534BF">
              <w:t>ционных</w:t>
            </w:r>
            <w:r w:rsidRPr="007534BF">
              <w:t xml:space="preserve"> </w:t>
            </w:r>
            <w:proofErr w:type="spellStart"/>
            <w:r w:rsidRPr="007534BF">
              <w:t>тех-нических</w:t>
            </w:r>
            <w:proofErr w:type="spellEnd"/>
            <w:r w:rsidRPr="007534BF">
              <w:t xml:space="preserve"> средств и техн</w:t>
            </w:r>
            <w:r w:rsidRPr="007534BF">
              <w:t>о</w:t>
            </w:r>
            <w:r w:rsidRPr="007534BF">
              <w:t>логий, прибор</w:t>
            </w:r>
            <w:r w:rsidRPr="007534BF">
              <w:t>а</w:t>
            </w:r>
            <w:r w:rsidRPr="007534BF">
              <w:t>ми и измер</w:t>
            </w:r>
            <w:r w:rsidRPr="007534BF">
              <w:t>и</w:t>
            </w:r>
            <w:r w:rsidRPr="007534BF">
              <w:t>тельной аппар</w:t>
            </w:r>
            <w:r w:rsidRPr="007534BF">
              <w:t>а</w:t>
            </w:r>
            <w:r w:rsidRPr="007534BF">
              <w:t xml:space="preserve">турой; </w:t>
            </w:r>
          </w:p>
          <w:p w:rsidR="003738D9" w:rsidRPr="007534BF" w:rsidRDefault="00C95375" w:rsidP="009F0929">
            <w:pPr>
              <w:spacing w:line="276" w:lineRule="auto"/>
            </w:pPr>
            <w:r w:rsidRPr="007534BF">
              <w:t>- методами оценки эффе</w:t>
            </w:r>
            <w:r w:rsidRPr="007534BF">
              <w:t>к</w:t>
            </w:r>
            <w:r w:rsidRPr="007534BF">
              <w:t>тивности инж</w:t>
            </w:r>
            <w:r w:rsidRPr="007534BF">
              <w:t>е</w:t>
            </w:r>
            <w:r w:rsidRPr="007534BF">
              <w:t>нерных решений</w:t>
            </w:r>
            <w:r w:rsidR="002E4CE5" w:rsidRPr="007534BF">
              <w:t xml:space="preserve"> при создании вибрационных машин и техн</w:t>
            </w:r>
            <w:r w:rsidR="002E4CE5" w:rsidRPr="007534BF">
              <w:t>о</w:t>
            </w:r>
            <w:r w:rsidR="002E4CE5" w:rsidRPr="007534BF">
              <w:t>логий</w:t>
            </w:r>
          </w:p>
        </w:tc>
      </w:tr>
    </w:tbl>
    <w:p w:rsidR="006A16A4" w:rsidRPr="007534BF" w:rsidRDefault="006A16A4" w:rsidP="009F0929">
      <w:pPr>
        <w:spacing w:line="276" w:lineRule="auto"/>
      </w:pPr>
    </w:p>
    <w:p w:rsidR="000165A2" w:rsidRPr="007534BF" w:rsidRDefault="006A16A4" w:rsidP="009F0929">
      <w:pPr>
        <w:spacing w:line="276" w:lineRule="auto"/>
        <w:rPr>
          <w:b/>
        </w:rPr>
      </w:pPr>
      <w:r w:rsidRPr="007534BF">
        <w:rPr>
          <w:b/>
        </w:rPr>
        <w:t>4. Распределение трудоемкости дисциплины по видам занятий</w:t>
      </w:r>
    </w:p>
    <w:p w:rsidR="005B5956" w:rsidRPr="007534BF" w:rsidRDefault="002D64A9" w:rsidP="009F0929">
      <w:pPr>
        <w:spacing w:line="276" w:lineRule="auto"/>
      </w:pPr>
      <w:r w:rsidRPr="007534BF">
        <w:t>Таблица 3 - Распределение трудоемкости дисциплины по видам занятий, реа</w:t>
      </w:r>
      <w:r w:rsidR="008456D4" w:rsidRPr="007534BF">
        <w:t>лизуемой по учебному плану,</w:t>
      </w:r>
      <w:r w:rsidRPr="007534BF">
        <w:t xml:space="preserve"> часов</w:t>
      </w:r>
    </w:p>
    <w:p w:rsidR="009B7824" w:rsidRPr="007534BF" w:rsidRDefault="009B7824" w:rsidP="009F0929">
      <w:pPr>
        <w:spacing w:line="276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2"/>
        <w:gridCol w:w="2393"/>
        <w:gridCol w:w="2393"/>
      </w:tblGrid>
      <w:tr w:rsidR="00371ED5" w:rsidRPr="007534BF">
        <w:tc>
          <w:tcPr>
            <w:tcW w:w="2392" w:type="dxa"/>
            <w:vMerge w:val="restart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  <w:r w:rsidRPr="007534BF">
              <w:t>Вид занятий</w:t>
            </w:r>
          </w:p>
        </w:tc>
        <w:tc>
          <w:tcPr>
            <w:tcW w:w="2392" w:type="dxa"/>
            <w:vMerge w:val="restart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  <w:r w:rsidRPr="007534BF">
              <w:t>Всего</w:t>
            </w:r>
          </w:p>
        </w:tc>
        <w:tc>
          <w:tcPr>
            <w:tcW w:w="4786" w:type="dxa"/>
            <w:gridSpan w:val="2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  <w:r w:rsidRPr="007534BF">
              <w:t>в т.ч. по семестрам</w:t>
            </w:r>
          </w:p>
        </w:tc>
      </w:tr>
      <w:tr w:rsidR="00371ED5" w:rsidRPr="007534BF">
        <w:tc>
          <w:tcPr>
            <w:tcW w:w="2392" w:type="dxa"/>
            <w:vMerge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</w:p>
        </w:tc>
        <w:tc>
          <w:tcPr>
            <w:tcW w:w="2392" w:type="dxa"/>
            <w:vMerge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</w:p>
        </w:tc>
        <w:tc>
          <w:tcPr>
            <w:tcW w:w="2393" w:type="dxa"/>
            <w:shd w:val="clear" w:color="auto" w:fill="auto"/>
          </w:tcPr>
          <w:p w:rsidR="00371ED5" w:rsidRPr="007534BF" w:rsidRDefault="00AE4467" w:rsidP="009F0929">
            <w:pPr>
              <w:spacing w:line="276" w:lineRule="auto"/>
            </w:pPr>
            <w:r w:rsidRPr="007534BF">
              <w:t>3</w:t>
            </w:r>
          </w:p>
        </w:tc>
        <w:tc>
          <w:tcPr>
            <w:tcW w:w="2393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</w:p>
        </w:tc>
      </w:tr>
      <w:tr w:rsidR="00371ED5" w:rsidRPr="007534BF">
        <w:tc>
          <w:tcPr>
            <w:tcW w:w="2392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  <w:r w:rsidRPr="007534BF">
              <w:t>1. Аудиторные зан</w:t>
            </w:r>
            <w:r w:rsidRPr="007534BF">
              <w:t>я</w:t>
            </w:r>
            <w:r w:rsidRPr="007534BF">
              <w:lastRenderedPageBreak/>
              <w:t>тия, часов, всего</w:t>
            </w:r>
          </w:p>
        </w:tc>
        <w:tc>
          <w:tcPr>
            <w:tcW w:w="2392" w:type="dxa"/>
            <w:shd w:val="clear" w:color="auto" w:fill="auto"/>
          </w:tcPr>
          <w:p w:rsidR="00371ED5" w:rsidRPr="007534BF" w:rsidRDefault="002C3B96" w:rsidP="009F0929">
            <w:pPr>
              <w:spacing w:line="276" w:lineRule="auto"/>
            </w:pPr>
            <w:r w:rsidRPr="007534BF">
              <w:lastRenderedPageBreak/>
              <w:t>36</w:t>
            </w:r>
          </w:p>
        </w:tc>
        <w:tc>
          <w:tcPr>
            <w:tcW w:w="2393" w:type="dxa"/>
            <w:shd w:val="clear" w:color="auto" w:fill="auto"/>
          </w:tcPr>
          <w:p w:rsidR="00371ED5" w:rsidRPr="007534BF" w:rsidRDefault="002C3B96" w:rsidP="009F0929">
            <w:pPr>
              <w:spacing w:line="276" w:lineRule="auto"/>
            </w:pPr>
            <w:r w:rsidRPr="007534BF">
              <w:t>36</w:t>
            </w:r>
          </w:p>
        </w:tc>
        <w:tc>
          <w:tcPr>
            <w:tcW w:w="2393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</w:p>
        </w:tc>
      </w:tr>
      <w:tr w:rsidR="00371ED5" w:rsidRPr="007534BF">
        <w:tc>
          <w:tcPr>
            <w:tcW w:w="2392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  <w:r w:rsidRPr="007534BF">
              <w:lastRenderedPageBreak/>
              <w:t>1.1. Лекции</w:t>
            </w:r>
          </w:p>
        </w:tc>
        <w:tc>
          <w:tcPr>
            <w:tcW w:w="2392" w:type="dxa"/>
            <w:shd w:val="clear" w:color="auto" w:fill="auto"/>
          </w:tcPr>
          <w:p w:rsidR="00371ED5" w:rsidRPr="007534BF" w:rsidRDefault="00AE4467" w:rsidP="009F0929">
            <w:pPr>
              <w:spacing w:line="276" w:lineRule="auto"/>
            </w:pPr>
            <w:r w:rsidRPr="007534BF">
              <w:t>2</w:t>
            </w:r>
          </w:p>
        </w:tc>
        <w:tc>
          <w:tcPr>
            <w:tcW w:w="2393" w:type="dxa"/>
            <w:shd w:val="clear" w:color="auto" w:fill="auto"/>
          </w:tcPr>
          <w:p w:rsidR="00371ED5" w:rsidRPr="007534BF" w:rsidRDefault="006D4A9B" w:rsidP="009F0929">
            <w:pPr>
              <w:spacing w:line="276" w:lineRule="auto"/>
            </w:pPr>
            <w:r w:rsidRPr="007534BF">
              <w:t>2</w:t>
            </w:r>
          </w:p>
        </w:tc>
        <w:tc>
          <w:tcPr>
            <w:tcW w:w="2393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</w:p>
        </w:tc>
      </w:tr>
      <w:tr w:rsidR="00371ED5" w:rsidRPr="007534BF">
        <w:tc>
          <w:tcPr>
            <w:tcW w:w="2392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  <w:r w:rsidRPr="007534BF">
              <w:t>1.2. Лабораторные работы</w:t>
            </w:r>
          </w:p>
        </w:tc>
        <w:tc>
          <w:tcPr>
            <w:tcW w:w="2392" w:type="dxa"/>
            <w:shd w:val="clear" w:color="auto" w:fill="auto"/>
          </w:tcPr>
          <w:p w:rsidR="00371ED5" w:rsidRPr="007534BF" w:rsidRDefault="00B73B8D" w:rsidP="009F0929">
            <w:pPr>
              <w:spacing w:line="276" w:lineRule="auto"/>
            </w:pPr>
            <w:r w:rsidRPr="007534BF">
              <w:t>34</w:t>
            </w:r>
          </w:p>
        </w:tc>
        <w:tc>
          <w:tcPr>
            <w:tcW w:w="2393" w:type="dxa"/>
            <w:shd w:val="clear" w:color="auto" w:fill="auto"/>
          </w:tcPr>
          <w:p w:rsidR="00371ED5" w:rsidRPr="007534BF" w:rsidRDefault="00B73B8D" w:rsidP="009F0929">
            <w:pPr>
              <w:spacing w:line="276" w:lineRule="auto"/>
            </w:pPr>
            <w:r w:rsidRPr="007534BF">
              <w:t>34</w:t>
            </w:r>
          </w:p>
        </w:tc>
        <w:tc>
          <w:tcPr>
            <w:tcW w:w="2393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  <w:r w:rsidRPr="007534BF">
              <w:t>-</w:t>
            </w:r>
          </w:p>
        </w:tc>
      </w:tr>
      <w:tr w:rsidR="00371ED5" w:rsidRPr="007534BF">
        <w:tc>
          <w:tcPr>
            <w:tcW w:w="2392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  <w:r w:rsidRPr="007534BF">
              <w:t>1.3. Практические (семинарские) зан</w:t>
            </w:r>
            <w:r w:rsidRPr="007534BF">
              <w:t>я</w:t>
            </w:r>
            <w:r w:rsidRPr="007534BF">
              <w:t>тия</w:t>
            </w:r>
          </w:p>
        </w:tc>
        <w:tc>
          <w:tcPr>
            <w:tcW w:w="2392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</w:p>
        </w:tc>
        <w:tc>
          <w:tcPr>
            <w:tcW w:w="2393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</w:p>
        </w:tc>
        <w:tc>
          <w:tcPr>
            <w:tcW w:w="2393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</w:p>
        </w:tc>
      </w:tr>
      <w:tr w:rsidR="00371ED5" w:rsidRPr="007534BF">
        <w:tc>
          <w:tcPr>
            <w:tcW w:w="2392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  <w:r w:rsidRPr="007534BF">
              <w:t>2. Самостоятельная работа, часов, всего</w:t>
            </w:r>
          </w:p>
        </w:tc>
        <w:tc>
          <w:tcPr>
            <w:tcW w:w="2392" w:type="dxa"/>
            <w:shd w:val="clear" w:color="auto" w:fill="auto"/>
          </w:tcPr>
          <w:p w:rsidR="00371ED5" w:rsidRPr="007534BF" w:rsidRDefault="002C3B96" w:rsidP="009F0929">
            <w:pPr>
              <w:spacing w:line="276" w:lineRule="auto"/>
            </w:pPr>
            <w:r w:rsidRPr="007534BF">
              <w:t>36</w:t>
            </w:r>
          </w:p>
        </w:tc>
        <w:tc>
          <w:tcPr>
            <w:tcW w:w="2393" w:type="dxa"/>
            <w:shd w:val="clear" w:color="auto" w:fill="auto"/>
          </w:tcPr>
          <w:p w:rsidR="00371ED5" w:rsidRPr="007534BF" w:rsidRDefault="002C3B96" w:rsidP="009F0929">
            <w:pPr>
              <w:spacing w:line="276" w:lineRule="auto"/>
            </w:pPr>
            <w:r w:rsidRPr="007534BF">
              <w:t>36</w:t>
            </w:r>
          </w:p>
        </w:tc>
        <w:tc>
          <w:tcPr>
            <w:tcW w:w="2393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</w:p>
        </w:tc>
      </w:tr>
      <w:tr w:rsidR="00371ED5" w:rsidRPr="007534BF">
        <w:tc>
          <w:tcPr>
            <w:tcW w:w="2392" w:type="dxa"/>
            <w:shd w:val="clear" w:color="auto" w:fill="auto"/>
          </w:tcPr>
          <w:p w:rsidR="00371ED5" w:rsidRPr="007534BF" w:rsidRDefault="004B13A7" w:rsidP="009F0929">
            <w:pPr>
              <w:spacing w:line="276" w:lineRule="auto"/>
            </w:pPr>
            <w:r w:rsidRPr="007534BF">
              <w:t>2.1. Курсовая работа</w:t>
            </w:r>
            <w:r w:rsidR="00371ED5" w:rsidRPr="007534BF">
              <w:t xml:space="preserve"> </w:t>
            </w:r>
          </w:p>
        </w:tc>
        <w:tc>
          <w:tcPr>
            <w:tcW w:w="2392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</w:p>
        </w:tc>
        <w:tc>
          <w:tcPr>
            <w:tcW w:w="2393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</w:p>
        </w:tc>
        <w:tc>
          <w:tcPr>
            <w:tcW w:w="2393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</w:p>
        </w:tc>
      </w:tr>
      <w:tr w:rsidR="00371ED5" w:rsidRPr="007534BF">
        <w:tc>
          <w:tcPr>
            <w:tcW w:w="2392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  <w:r w:rsidRPr="007534BF">
              <w:t xml:space="preserve">2.2. </w:t>
            </w:r>
            <w:r w:rsidR="009C41A8" w:rsidRPr="007534BF">
              <w:t>Реферат</w:t>
            </w:r>
          </w:p>
        </w:tc>
        <w:tc>
          <w:tcPr>
            <w:tcW w:w="2392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</w:p>
        </w:tc>
        <w:tc>
          <w:tcPr>
            <w:tcW w:w="2393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</w:p>
        </w:tc>
        <w:tc>
          <w:tcPr>
            <w:tcW w:w="2393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</w:p>
        </w:tc>
      </w:tr>
      <w:tr w:rsidR="00371ED5" w:rsidRPr="007534BF">
        <w:tc>
          <w:tcPr>
            <w:tcW w:w="2392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  <w:r w:rsidRPr="007534BF">
              <w:t>2.3. Самостоятел</w:t>
            </w:r>
            <w:r w:rsidRPr="007534BF">
              <w:t>ь</w:t>
            </w:r>
            <w:r w:rsidRPr="007534BF">
              <w:t>ное изучение разд</w:t>
            </w:r>
            <w:r w:rsidRPr="007534BF">
              <w:t>е</w:t>
            </w:r>
            <w:r w:rsidRPr="007534BF">
              <w:t>лов</w:t>
            </w:r>
          </w:p>
        </w:tc>
        <w:tc>
          <w:tcPr>
            <w:tcW w:w="2392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</w:p>
        </w:tc>
        <w:tc>
          <w:tcPr>
            <w:tcW w:w="2393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</w:p>
        </w:tc>
        <w:tc>
          <w:tcPr>
            <w:tcW w:w="2393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</w:p>
        </w:tc>
      </w:tr>
      <w:tr w:rsidR="00371ED5" w:rsidRPr="007534BF">
        <w:tc>
          <w:tcPr>
            <w:tcW w:w="2392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  <w:r w:rsidRPr="007534BF">
              <w:t>2.4. Текущая сам</w:t>
            </w:r>
            <w:r w:rsidRPr="007534BF">
              <w:t>о</w:t>
            </w:r>
            <w:r w:rsidRPr="007534BF">
              <w:t>подготовка</w:t>
            </w:r>
          </w:p>
        </w:tc>
        <w:tc>
          <w:tcPr>
            <w:tcW w:w="2392" w:type="dxa"/>
            <w:shd w:val="clear" w:color="auto" w:fill="auto"/>
          </w:tcPr>
          <w:p w:rsidR="00371ED5" w:rsidRPr="007534BF" w:rsidRDefault="005062C9" w:rsidP="009F0929">
            <w:pPr>
              <w:spacing w:line="276" w:lineRule="auto"/>
            </w:pPr>
            <w:r w:rsidRPr="007534BF">
              <w:t>9</w:t>
            </w:r>
          </w:p>
        </w:tc>
        <w:tc>
          <w:tcPr>
            <w:tcW w:w="2393" w:type="dxa"/>
            <w:shd w:val="clear" w:color="auto" w:fill="auto"/>
          </w:tcPr>
          <w:p w:rsidR="00371ED5" w:rsidRPr="007534BF" w:rsidRDefault="005062C9" w:rsidP="009F0929">
            <w:pPr>
              <w:spacing w:line="276" w:lineRule="auto"/>
            </w:pPr>
            <w:r w:rsidRPr="007534BF">
              <w:t>9</w:t>
            </w:r>
          </w:p>
        </w:tc>
        <w:tc>
          <w:tcPr>
            <w:tcW w:w="2393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</w:p>
        </w:tc>
      </w:tr>
      <w:tr w:rsidR="00371ED5" w:rsidRPr="007534BF">
        <w:tc>
          <w:tcPr>
            <w:tcW w:w="2392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  <w:r w:rsidRPr="007534BF">
              <w:t xml:space="preserve">2.5. Подготовка и сдача зачета </w:t>
            </w:r>
          </w:p>
        </w:tc>
        <w:tc>
          <w:tcPr>
            <w:tcW w:w="2392" w:type="dxa"/>
            <w:shd w:val="clear" w:color="auto" w:fill="auto"/>
          </w:tcPr>
          <w:p w:rsidR="00371ED5" w:rsidRPr="007534BF" w:rsidRDefault="00DE48FD" w:rsidP="009F0929">
            <w:pPr>
              <w:spacing w:line="276" w:lineRule="auto"/>
            </w:pPr>
            <w:r w:rsidRPr="007534BF">
              <w:t>2</w:t>
            </w:r>
            <w:r w:rsidR="004B13A7" w:rsidRPr="007534BF">
              <w:t>7</w:t>
            </w:r>
          </w:p>
        </w:tc>
        <w:tc>
          <w:tcPr>
            <w:tcW w:w="2393" w:type="dxa"/>
            <w:shd w:val="clear" w:color="auto" w:fill="auto"/>
          </w:tcPr>
          <w:p w:rsidR="00371ED5" w:rsidRPr="007534BF" w:rsidRDefault="004B13A7" w:rsidP="009F0929">
            <w:pPr>
              <w:spacing w:line="276" w:lineRule="auto"/>
            </w:pPr>
            <w:r w:rsidRPr="007534BF">
              <w:t>27</w:t>
            </w:r>
          </w:p>
        </w:tc>
        <w:tc>
          <w:tcPr>
            <w:tcW w:w="2393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</w:p>
        </w:tc>
      </w:tr>
      <w:tr w:rsidR="00371ED5" w:rsidRPr="007534BF">
        <w:tc>
          <w:tcPr>
            <w:tcW w:w="2392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  <w:r w:rsidRPr="007534BF">
              <w:t>2.6. Контрольная р</w:t>
            </w:r>
            <w:r w:rsidRPr="007534BF">
              <w:t>а</w:t>
            </w:r>
            <w:r w:rsidRPr="007534BF">
              <w:t>бота (К)2</w:t>
            </w:r>
          </w:p>
        </w:tc>
        <w:tc>
          <w:tcPr>
            <w:tcW w:w="2392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</w:p>
        </w:tc>
        <w:tc>
          <w:tcPr>
            <w:tcW w:w="2393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</w:p>
        </w:tc>
        <w:tc>
          <w:tcPr>
            <w:tcW w:w="2393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</w:p>
        </w:tc>
      </w:tr>
      <w:tr w:rsidR="00371ED5" w:rsidRPr="007534BF">
        <w:tc>
          <w:tcPr>
            <w:tcW w:w="2392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  <w:r w:rsidRPr="007534BF">
              <w:t>Итого часов (стр. 1+ стр.2)</w:t>
            </w:r>
          </w:p>
        </w:tc>
        <w:tc>
          <w:tcPr>
            <w:tcW w:w="2392" w:type="dxa"/>
            <w:shd w:val="clear" w:color="auto" w:fill="auto"/>
          </w:tcPr>
          <w:p w:rsidR="00371ED5" w:rsidRPr="007534BF" w:rsidRDefault="005062C9" w:rsidP="009F0929">
            <w:pPr>
              <w:spacing w:line="276" w:lineRule="auto"/>
            </w:pPr>
            <w:r w:rsidRPr="007534BF">
              <w:t>72</w:t>
            </w:r>
          </w:p>
        </w:tc>
        <w:tc>
          <w:tcPr>
            <w:tcW w:w="2393" w:type="dxa"/>
            <w:shd w:val="clear" w:color="auto" w:fill="auto"/>
          </w:tcPr>
          <w:p w:rsidR="00371ED5" w:rsidRPr="007534BF" w:rsidRDefault="005062C9" w:rsidP="009F0929">
            <w:pPr>
              <w:spacing w:line="276" w:lineRule="auto"/>
            </w:pPr>
            <w:r w:rsidRPr="007534BF">
              <w:t>72</w:t>
            </w:r>
          </w:p>
        </w:tc>
        <w:tc>
          <w:tcPr>
            <w:tcW w:w="2393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</w:p>
        </w:tc>
      </w:tr>
      <w:tr w:rsidR="00371ED5" w:rsidRPr="007534BF">
        <w:tc>
          <w:tcPr>
            <w:tcW w:w="2392" w:type="dxa"/>
            <w:shd w:val="clear" w:color="auto" w:fill="auto"/>
          </w:tcPr>
          <w:p w:rsidR="00371ED5" w:rsidRPr="007534BF" w:rsidRDefault="000F48B5" w:rsidP="009F0929">
            <w:pPr>
              <w:spacing w:line="276" w:lineRule="auto"/>
            </w:pPr>
            <w:r w:rsidRPr="007534BF">
              <w:t>Форма промежуто</w:t>
            </w:r>
            <w:r w:rsidRPr="007534BF">
              <w:t>ч</w:t>
            </w:r>
            <w:r w:rsidRPr="007534BF">
              <w:t>ной аттестации</w:t>
            </w:r>
          </w:p>
        </w:tc>
        <w:tc>
          <w:tcPr>
            <w:tcW w:w="2392" w:type="dxa"/>
            <w:shd w:val="clear" w:color="auto" w:fill="auto"/>
          </w:tcPr>
          <w:p w:rsidR="00371ED5" w:rsidRPr="007534BF" w:rsidRDefault="00096589" w:rsidP="009F0929">
            <w:pPr>
              <w:spacing w:line="276" w:lineRule="auto"/>
            </w:pPr>
            <w:r w:rsidRPr="007534BF">
              <w:t>Зачет</w:t>
            </w:r>
          </w:p>
        </w:tc>
        <w:tc>
          <w:tcPr>
            <w:tcW w:w="2393" w:type="dxa"/>
            <w:shd w:val="clear" w:color="auto" w:fill="auto"/>
          </w:tcPr>
          <w:p w:rsidR="00371ED5" w:rsidRPr="007534BF" w:rsidRDefault="00096589" w:rsidP="009F0929">
            <w:pPr>
              <w:spacing w:line="276" w:lineRule="auto"/>
            </w:pPr>
            <w:r w:rsidRPr="007534BF">
              <w:t>Зачет</w:t>
            </w:r>
          </w:p>
        </w:tc>
        <w:tc>
          <w:tcPr>
            <w:tcW w:w="2393" w:type="dxa"/>
            <w:shd w:val="clear" w:color="auto" w:fill="auto"/>
          </w:tcPr>
          <w:p w:rsidR="00371ED5" w:rsidRPr="007534BF" w:rsidRDefault="00371ED5" w:rsidP="009F0929">
            <w:pPr>
              <w:spacing w:line="276" w:lineRule="auto"/>
            </w:pPr>
          </w:p>
        </w:tc>
      </w:tr>
      <w:tr w:rsidR="000F48B5" w:rsidRPr="007534BF">
        <w:tc>
          <w:tcPr>
            <w:tcW w:w="2392" w:type="dxa"/>
            <w:shd w:val="clear" w:color="auto" w:fill="auto"/>
          </w:tcPr>
          <w:p w:rsidR="000F48B5" w:rsidRPr="007534BF" w:rsidRDefault="000F48B5" w:rsidP="009F0929">
            <w:pPr>
              <w:spacing w:line="276" w:lineRule="auto"/>
            </w:pPr>
            <w:r w:rsidRPr="007534BF">
              <w:t>Общая трудое</w:t>
            </w:r>
            <w:r w:rsidRPr="007534BF">
              <w:t>м</w:t>
            </w:r>
            <w:r w:rsidRPr="007534BF">
              <w:t>кость, зачетных ед</w:t>
            </w:r>
            <w:r w:rsidRPr="007534BF">
              <w:t>и</w:t>
            </w:r>
            <w:r w:rsidRPr="007534BF">
              <w:t>ниц</w:t>
            </w:r>
          </w:p>
        </w:tc>
        <w:tc>
          <w:tcPr>
            <w:tcW w:w="2392" w:type="dxa"/>
            <w:shd w:val="clear" w:color="auto" w:fill="auto"/>
          </w:tcPr>
          <w:p w:rsidR="000F48B5" w:rsidRPr="007534BF" w:rsidRDefault="005062C9" w:rsidP="009F0929">
            <w:pPr>
              <w:spacing w:line="276" w:lineRule="auto"/>
            </w:pPr>
            <w:r w:rsidRPr="007534BF">
              <w:t>2</w:t>
            </w:r>
          </w:p>
        </w:tc>
        <w:tc>
          <w:tcPr>
            <w:tcW w:w="2393" w:type="dxa"/>
            <w:shd w:val="clear" w:color="auto" w:fill="auto"/>
          </w:tcPr>
          <w:p w:rsidR="000F48B5" w:rsidRPr="007534BF" w:rsidRDefault="005062C9" w:rsidP="009F0929">
            <w:pPr>
              <w:spacing w:line="276" w:lineRule="auto"/>
            </w:pPr>
            <w:r w:rsidRPr="007534BF">
              <w:t>2</w:t>
            </w:r>
          </w:p>
        </w:tc>
        <w:tc>
          <w:tcPr>
            <w:tcW w:w="2393" w:type="dxa"/>
            <w:shd w:val="clear" w:color="auto" w:fill="auto"/>
          </w:tcPr>
          <w:p w:rsidR="000F48B5" w:rsidRPr="007534BF" w:rsidRDefault="000F48B5" w:rsidP="009F0929">
            <w:pPr>
              <w:spacing w:line="276" w:lineRule="auto"/>
            </w:pPr>
          </w:p>
        </w:tc>
      </w:tr>
    </w:tbl>
    <w:p w:rsidR="002D64A9" w:rsidRPr="007534BF" w:rsidRDefault="002D64A9" w:rsidP="009F0929">
      <w:pPr>
        <w:spacing w:line="276" w:lineRule="auto"/>
      </w:pPr>
    </w:p>
    <w:p w:rsidR="000F48B5" w:rsidRPr="007534BF" w:rsidRDefault="00C9758B" w:rsidP="009F0929">
      <w:pPr>
        <w:spacing w:line="276" w:lineRule="auto"/>
      </w:pPr>
      <w:r w:rsidRPr="007534BF">
        <w:tab/>
        <w:t>В период изучения дисциплины осуществляется текущ</w:t>
      </w:r>
      <w:r w:rsidR="006F2816" w:rsidRPr="007534BF">
        <w:t>ая и промежуточная атт</w:t>
      </w:r>
      <w:r w:rsidR="006F2816" w:rsidRPr="007534BF">
        <w:t>е</w:t>
      </w:r>
      <w:r w:rsidR="006F2816" w:rsidRPr="007534BF">
        <w:t xml:space="preserve">стация </w:t>
      </w:r>
      <w:proofErr w:type="gramStart"/>
      <w:r w:rsidR="006F2816" w:rsidRPr="007534BF">
        <w:t>обучающихся</w:t>
      </w:r>
      <w:proofErr w:type="gramEnd"/>
      <w:r w:rsidRPr="007534BF">
        <w:t>.</w:t>
      </w:r>
    </w:p>
    <w:p w:rsidR="00C9758B" w:rsidRPr="007534BF" w:rsidRDefault="00C9758B" w:rsidP="009F0929">
      <w:pPr>
        <w:spacing w:line="276" w:lineRule="auto"/>
      </w:pPr>
      <w:r w:rsidRPr="007534BF">
        <w:rPr>
          <w:b/>
        </w:rPr>
        <w:tab/>
        <w:t>Текущ</w:t>
      </w:r>
      <w:r w:rsidR="006F2816" w:rsidRPr="007534BF">
        <w:rPr>
          <w:b/>
        </w:rPr>
        <w:t>ая</w:t>
      </w:r>
      <w:r w:rsidRPr="007534BF">
        <w:rPr>
          <w:b/>
        </w:rPr>
        <w:t xml:space="preserve"> </w:t>
      </w:r>
      <w:r w:rsidR="006F2816" w:rsidRPr="007534BF">
        <w:rPr>
          <w:b/>
        </w:rPr>
        <w:t xml:space="preserve">аттестация </w:t>
      </w:r>
      <w:r w:rsidR="006F2816" w:rsidRPr="007534BF">
        <w:t>п</w:t>
      </w:r>
      <w:r w:rsidRPr="007534BF">
        <w:t>редполагает:</w:t>
      </w:r>
    </w:p>
    <w:p w:rsidR="00C9758B" w:rsidRPr="007534BF" w:rsidRDefault="00C9758B" w:rsidP="009F0929">
      <w:pPr>
        <w:spacing w:line="276" w:lineRule="auto"/>
      </w:pPr>
      <w:r w:rsidRPr="007534BF">
        <w:t xml:space="preserve"> - проведение кратковременных тестовых работ с целью проверки практических умений;</w:t>
      </w:r>
    </w:p>
    <w:p w:rsidR="00C9758B" w:rsidRPr="007534BF" w:rsidRDefault="00C9758B" w:rsidP="009F0929">
      <w:pPr>
        <w:spacing w:line="276" w:lineRule="auto"/>
      </w:pPr>
      <w:r w:rsidRPr="007534BF">
        <w:t xml:space="preserve"> - выполнение практических работ и защита отчета о выполнении заданий по самосто</w:t>
      </w:r>
      <w:r w:rsidRPr="007534BF">
        <w:t>я</w:t>
      </w:r>
      <w:r w:rsidRPr="007534BF">
        <w:t>тельным работам;</w:t>
      </w:r>
    </w:p>
    <w:p w:rsidR="00C9758B" w:rsidRPr="007534BF" w:rsidRDefault="00C9758B" w:rsidP="009F0929">
      <w:pPr>
        <w:spacing w:line="276" w:lineRule="auto"/>
      </w:pPr>
      <w:r w:rsidRPr="007534BF">
        <w:rPr>
          <w:b/>
        </w:rPr>
        <w:t xml:space="preserve">Промежуточная аттестация </w:t>
      </w:r>
      <w:r w:rsidRPr="007534BF">
        <w:t>дисциплины предусмотрена</w:t>
      </w:r>
      <w:r w:rsidR="007C190F">
        <w:t xml:space="preserve"> зачетом</w:t>
      </w:r>
      <w:r w:rsidR="00CD45CC" w:rsidRPr="007534BF">
        <w:t>, на кото</w:t>
      </w:r>
      <w:r w:rsidR="005F3D5B" w:rsidRPr="007534BF">
        <w:t>рых</w:t>
      </w:r>
      <w:r w:rsidR="00CD45CC" w:rsidRPr="007534BF">
        <w:t xml:space="preserve"> проверяе</w:t>
      </w:r>
      <w:r w:rsidR="00CD45CC" w:rsidRPr="007534BF">
        <w:t>т</w:t>
      </w:r>
      <w:r w:rsidR="00CD45CC" w:rsidRPr="007534BF">
        <w:t>ся:</w:t>
      </w:r>
    </w:p>
    <w:p w:rsidR="00CD45CC" w:rsidRPr="007534BF" w:rsidRDefault="00CD45CC" w:rsidP="009F0929">
      <w:pPr>
        <w:spacing w:line="276" w:lineRule="auto"/>
      </w:pPr>
      <w:r w:rsidRPr="007534BF">
        <w:t xml:space="preserve"> - усвоение теоретического материала курса;</w:t>
      </w:r>
    </w:p>
    <w:p w:rsidR="00CD45CC" w:rsidRPr="007534BF" w:rsidRDefault="00CD45CC" w:rsidP="009F0929">
      <w:pPr>
        <w:spacing w:line="276" w:lineRule="auto"/>
      </w:pPr>
      <w:r w:rsidRPr="007534BF">
        <w:t xml:space="preserve"> - умение пользоваться полученными знаниями при решении практических задач.</w:t>
      </w:r>
    </w:p>
    <w:p w:rsidR="00CD45CC" w:rsidRPr="007534BF" w:rsidRDefault="00CD45CC" w:rsidP="009F0929">
      <w:pPr>
        <w:spacing w:line="276" w:lineRule="auto"/>
        <w:rPr>
          <w:b/>
        </w:rPr>
      </w:pPr>
      <w:r w:rsidRPr="007534BF">
        <w:rPr>
          <w:b/>
        </w:rPr>
        <w:t>5. Тематический план освоения дисциплины</w:t>
      </w:r>
    </w:p>
    <w:p w:rsidR="00CD45CC" w:rsidRDefault="00CD45CC" w:rsidP="009F0929">
      <w:pPr>
        <w:spacing w:line="276" w:lineRule="auto"/>
      </w:pPr>
      <w:r w:rsidRPr="007534BF">
        <w:tab/>
      </w:r>
      <w:r w:rsidR="007C190F">
        <w:t>Тематический план представлен</w:t>
      </w:r>
      <w:r w:rsidRPr="007534BF">
        <w:t xml:space="preserve"> в виде таблицы 4.</w:t>
      </w:r>
    </w:p>
    <w:p w:rsidR="007C190F" w:rsidRPr="007534BF" w:rsidRDefault="007C190F" w:rsidP="009F0929">
      <w:pPr>
        <w:spacing w:line="276" w:lineRule="auto"/>
      </w:pPr>
    </w:p>
    <w:p w:rsidR="005B5956" w:rsidRPr="007534BF" w:rsidRDefault="005B5956" w:rsidP="009F0929">
      <w:pPr>
        <w:spacing w:line="276" w:lineRule="auto"/>
      </w:pPr>
      <w:r w:rsidRPr="007534BF">
        <w:t>Таблица 4. - Тематический план изучения дисциплины по учебному плану</w:t>
      </w:r>
    </w:p>
    <w:tbl>
      <w:tblPr>
        <w:tblW w:w="190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02"/>
        <w:gridCol w:w="3240"/>
        <w:gridCol w:w="720"/>
        <w:gridCol w:w="1080"/>
        <w:gridCol w:w="1080"/>
        <w:gridCol w:w="1051"/>
        <w:gridCol w:w="1315"/>
        <w:gridCol w:w="1315"/>
        <w:gridCol w:w="1315"/>
        <w:gridCol w:w="1315"/>
        <w:gridCol w:w="1315"/>
        <w:gridCol w:w="1315"/>
        <w:gridCol w:w="1315"/>
        <w:gridCol w:w="1315"/>
      </w:tblGrid>
      <w:tr w:rsidR="006514D8" w:rsidRPr="007534BF" w:rsidTr="00BA1F12">
        <w:trPr>
          <w:gridAfter w:val="7"/>
          <w:wAfter w:w="9205" w:type="dxa"/>
        </w:trPr>
        <w:tc>
          <w:tcPr>
            <w:tcW w:w="1402" w:type="dxa"/>
            <w:vMerge w:val="restart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  <w:r w:rsidRPr="007534BF">
              <w:t>Наимен</w:t>
            </w:r>
            <w:r w:rsidRPr="007534BF">
              <w:t>о</w:t>
            </w:r>
            <w:r w:rsidRPr="007534BF">
              <w:lastRenderedPageBreak/>
              <w:t>вание</w:t>
            </w:r>
          </w:p>
        </w:tc>
        <w:tc>
          <w:tcPr>
            <w:tcW w:w="3240" w:type="dxa"/>
            <w:vMerge w:val="restart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  <w:r w:rsidRPr="007534BF">
              <w:lastRenderedPageBreak/>
              <w:t>Изучаемые вопросы</w:t>
            </w:r>
          </w:p>
        </w:tc>
        <w:tc>
          <w:tcPr>
            <w:tcW w:w="3931" w:type="dxa"/>
            <w:gridSpan w:val="4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  <w:r w:rsidRPr="007534BF">
              <w:t>Объем часов</w:t>
            </w:r>
          </w:p>
        </w:tc>
        <w:tc>
          <w:tcPr>
            <w:tcW w:w="1315" w:type="dxa"/>
            <w:vMerge w:val="restart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  <w:r w:rsidRPr="007534BF">
              <w:t xml:space="preserve">Форма </w:t>
            </w:r>
            <w:r w:rsidRPr="007534BF">
              <w:lastRenderedPageBreak/>
              <w:t>текущего контроля</w:t>
            </w:r>
          </w:p>
        </w:tc>
      </w:tr>
      <w:tr w:rsidR="006514D8" w:rsidRPr="007534BF" w:rsidTr="00BA1F12">
        <w:trPr>
          <w:gridAfter w:val="7"/>
          <w:wAfter w:w="9205" w:type="dxa"/>
          <w:cantSplit/>
          <w:trHeight w:val="1620"/>
        </w:trPr>
        <w:tc>
          <w:tcPr>
            <w:tcW w:w="1402" w:type="dxa"/>
            <w:vMerge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</w:p>
        </w:tc>
        <w:tc>
          <w:tcPr>
            <w:tcW w:w="3240" w:type="dxa"/>
            <w:vMerge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6514D8" w:rsidRPr="007534BF" w:rsidRDefault="006514D8" w:rsidP="009F0929">
            <w:pPr>
              <w:spacing w:line="276" w:lineRule="auto"/>
            </w:pPr>
            <w:r w:rsidRPr="007534BF">
              <w:t>лекции</w:t>
            </w:r>
          </w:p>
        </w:tc>
        <w:tc>
          <w:tcPr>
            <w:tcW w:w="1080" w:type="dxa"/>
            <w:shd w:val="clear" w:color="auto" w:fill="auto"/>
            <w:textDirection w:val="btLr"/>
          </w:tcPr>
          <w:p w:rsidR="006514D8" w:rsidRPr="007534BF" w:rsidRDefault="006514D8" w:rsidP="009F0929">
            <w:pPr>
              <w:spacing w:line="276" w:lineRule="auto"/>
            </w:pPr>
            <w:r w:rsidRPr="007534BF">
              <w:t>лабораторные работы</w:t>
            </w:r>
          </w:p>
        </w:tc>
        <w:tc>
          <w:tcPr>
            <w:tcW w:w="1080" w:type="dxa"/>
            <w:shd w:val="clear" w:color="auto" w:fill="auto"/>
            <w:textDirection w:val="btLr"/>
          </w:tcPr>
          <w:p w:rsidR="006514D8" w:rsidRPr="007534BF" w:rsidRDefault="006514D8" w:rsidP="009F0929">
            <w:pPr>
              <w:spacing w:line="276" w:lineRule="auto"/>
            </w:pPr>
            <w:r w:rsidRPr="007534BF">
              <w:t>практические занятия</w:t>
            </w:r>
          </w:p>
        </w:tc>
        <w:tc>
          <w:tcPr>
            <w:tcW w:w="1051" w:type="dxa"/>
            <w:shd w:val="clear" w:color="auto" w:fill="auto"/>
            <w:textDirection w:val="btLr"/>
          </w:tcPr>
          <w:p w:rsidR="006514D8" w:rsidRPr="007534BF" w:rsidRDefault="006514D8" w:rsidP="009F0929">
            <w:pPr>
              <w:spacing w:line="276" w:lineRule="auto"/>
            </w:pPr>
            <w:r w:rsidRPr="007534BF">
              <w:t>самостоятел</w:t>
            </w:r>
            <w:r w:rsidRPr="007534BF">
              <w:t>ь</w:t>
            </w:r>
            <w:r w:rsidRPr="007534BF">
              <w:t>ная работа</w:t>
            </w:r>
          </w:p>
        </w:tc>
        <w:tc>
          <w:tcPr>
            <w:tcW w:w="1315" w:type="dxa"/>
            <w:vMerge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</w:p>
        </w:tc>
      </w:tr>
      <w:tr w:rsidR="006514D8" w:rsidRPr="007534BF" w:rsidTr="00BA1F12">
        <w:trPr>
          <w:gridAfter w:val="7"/>
          <w:wAfter w:w="9205" w:type="dxa"/>
        </w:trPr>
        <w:tc>
          <w:tcPr>
            <w:tcW w:w="9888" w:type="dxa"/>
            <w:gridSpan w:val="7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  <w:r w:rsidRPr="007534BF">
              <w:lastRenderedPageBreak/>
              <w:t>Наименование раздела</w:t>
            </w:r>
          </w:p>
        </w:tc>
      </w:tr>
      <w:tr w:rsidR="006514D8" w:rsidRPr="007534BF" w:rsidTr="00BA1F12">
        <w:trPr>
          <w:gridAfter w:val="7"/>
          <w:wAfter w:w="9205" w:type="dxa"/>
        </w:trPr>
        <w:tc>
          <w:tcPr>
            <w:tcW w:w="1402" w:type="dxa"/>
            <w:shd w:val="clear" w:color="auto" w:fill="auto"/>
          </w:tcPr>
          <w:p w:rsidR="006514D8" w:rsidRPr="007534BF" w:rsidRDefault="002F4CE3" w:rsidP="00AB5409">
            <w:r w:rsidRPr="007534BF">
              <w:t>1.</w:t>
            </w:r>
            <w:r w:rsidR="006514D8" w:rsidRPr="007534BF">
              <w:t>Введение</w:t>
            </w:r>
          </w:p>
        </w:tc>
        <w:tc>
          <w:tcPr>
            <w:tcW w:w="3240" w:type="dxa"/>
            <w:shd w:val="clear" w:color="auto" w:fill="auto"/>
          </w:tcPr>
          <w:p w:rsidR="006514D8" w:rsidRPr="007534BF" w:rsidRDefault="006F0EED" w:rsidP="00AB5409">
            <w:pPr>
              <w:tabs>
                <w:tab w:val="left" w:pos="927"/>
              </w:tabs>
              <w:jc w:val="both"/>
            </w:pPr>
            <w:r w:rsidRPr="007534BF">
              <w:t>Цели и объем дисциплины. Учебная</w:t>
            </w:r>
            <w:r w:rsidR="00AB4D56" w:rsidRPr="007534BF">
              <w:t xml:space="preserve"> литература. </w:t>
            </w:r>
            <w:r w:rsidR="002F4CE3" w:rsidRPr="007534BF">
              <w:t>Виды моделирования в естестве</w:t>
            </w:r>
            <w:r w:rsidR="002F4CE3" w:rsidRPr="007534BF">
              <w:t>н</w:t>
            </w:r>
            <w:r w:rsidR="002F4CE3" w:rsidRPr="007534BF">
              <w:t xml:space="preserve">ных и технических науках. Цели и задачи </w:t>
            </w:r>
            <w:r w:rsidR="000C2AE9" w:rsidRPr="007534BF">
              <w:t>компьютерн</w:t>
            </w:r>
            <w:r w:rsidR="000C2AE9" w:rsidRPr="007534BF">
              <w:t>о</w:t>
            </w:r>
            <w:r w:rsidR="000C2AE9" w:rsidRPr="007534BF">
              <w:t>го моделирования .</w:t>
            </w:r>
            <w:r w:rsidR="002F4CE3" w:rsidRPr="007534BF">
              <w:t xml:space="preserve"> </w:t>
            </w:r>
          </w:p>
        </w:tc>
        <w:tc>
          <w:tcPr>
            <w:tcW w:w="720" w:type="dxa"/>
            <w:shd w:val="clear" w:color="auto" w:fill="auto"/>
          </w:tcPr>
          <w:p w:rsidR="006514D8" w:rsidRPr="007534BF" w:rsidRDefault="00DE3C95" w:rsidP="009F0929">
            <w:pPr>
              <w:spacing w:line="276" w:lineRule="auto"/>
            </w:pPr>
            <w:r w:rsidRPr="007534BF">
              <w:t>2</w:t>
            </w:r>
          </w:p>
        </w:tc>
        <w:tc>
          <w:tcPr>
            <w:tcW w:w="1080" w:type="dxa"/>
            <w:shd w:val="clear" w:color="auto" w:fill="auto"/>
          </w:tcPr>
          <w:p w:rsidR="006514D8" w:rsidRPr="007534BF" w:rsidRDefault="00B73B8D" w:rsidP="009F0929">
            <w:pPr>
              <w:spacing w:line="276" w:lineRule="auto"/>
            </w:pPr>
            <w:r w:rsidRPr="007534BF">
              <w:t>2</w:t>
            </w:r>
          </w:p>
        </w:tc>
        <w:tc>
          <w:tcPr>
            <w:tcW w:w="1080" w:type="dxa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</w:p>
        </w:tc>
        <w:tc>
          <w:tcPr>
            <w:tcW w:w="1051" w:type="dxa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</w:p>
        </w:tc>
        <w:tc>
          <w:tcPr>
            <w:tcW w:w="1315" w:type="dxa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</w:p>
        </w:tc>
      </w:tr>
      <w:tr w:rsidR="006514D8" w:rsidRPr="007534BF" w:rsidTr="00BA1F12">
        <w:trPr>
          <w:gridAfter w:val="7"/>
          <w:wAfter w:w="9205" w:type="dxa"/>
        </w:trPr>
        <w:tc>
          <w:tcPr>
            <w:tcW w:w="1402" w:type="dxa"/>
            <w:shd w:val="clear" w:color="auto" w:fill="auto"/>
          </w:tcPr>
          <w:p w:rsidR="006514D8" w:rsidRPr="007534BF" w:rsidRDefault="002F4CE3" w:rsidP="00AB5409">
            <w:r w:rsidRPr="007534BF">
              <w:t>2.</w:t>
            </w:r>
            <w:r w:rsidR="005F3D5B" w:rsidRPr="007534BF">
              <w:t xml:space="preserve"> </w:t>
            </w:r>
            <w:r w:rsidR="00AC556A" w:rsidRPr="007534BF">
              <w:t>Матем</w:t>
            </w:r>
            <w:r w:rsidR="00AC556A" w:rsidRPr="007534BF">
              <w:t>а</w:t>
            </w:r>
            <w:r w:rsidR="00AC556A" w:rsidRPr="007534BF">
              <w:t>тические методы анализа и синтеза вибрац</w:t>
            </w:r>
            <w:r w:rsidR="00AC556A" w:rsidRPr="007534BF">
              <w:t>и</w:t>
            </w:r>
            <w:r w:rsidR="00AC556A" w:rsidRPr="007534BF">
              <w:t>онных м</w:t>
            </w:r>
            <w:r w:rsidR="00AC556A" w:rsidRPr="007534BF">
              <w:t>а</w:t>
            </w:r>
            <w:r w:rsidR="00AC556A" w:rsidRPr="007534BF">
              <w:t>шин</w:t>
            </w:r>
          </w:p>
        </w:tc>
        <w:tc>
          <w:tcPr>
            <w:tcW w:w="3240" w:type="dxa"/>
            <w:shd w:val="clear" w:color="auto" w:fill="auto"/>
          </w:tcPr>
          <w:p w:rsidR="006514D8" w:rsidRPr="007534BF" w:rsidRDefault="00675A6E" w:rsidP="00AB5409">
            <w:pPr>
              <w:suppressAutoHyphens/>
              <w:autoSpaceDE w:val="0"/>
              <w:autoSpaceDN w:val="0"/>
              <w:adjustRightInd w:val="0"/>
              <w:ind w:right="88" w:firstLine="110"/>
              <w:jc w:val="both"/>
            </w:pPr>
            <w:r w:rsidRPr="007534BF">
              <w:t>Составление дифференциальных уравнений, их решение и получение расчетных зависимостей для амплитуды колебаний, амплитуды возмущ</w:t>
            </w:r>
            <w:r w:rsidR="000C2AE9" w:rsidRPr="007534BF">
              <w:t>ающей силы и потребляемой мощно</w:t>
            </w:r>
            <w:r w:rsidRPr="007534BF">
              <w:t xml:space="preserve">сти приводом. </w:t>
            </w:r>
            <w:r w:rsidR="00AC556A" w:rsidRPr="007534BF">
              <w:t xml:space="preserve"> </w:t>
            </w:r>
            <w:r w:rsidR="00990F35" w:rsidRPr="007534BF">
              <w:t>Численные м</w:t>
            </w:r>
            <w:r w:rsidR="00AC556A" w:rsidRPr="007534BF">
              <w:t xml:space="preserve">етоды теории колебаний. </w:t>
            </w:r>
          </w:p>
        </w:tc>
        <w:tc>
          <w:tcPr>
            <w:tcW w:w="720" w:type="dxa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</w:p>
        </w:tc>
        <w:tc>
          <w:tcPr>
            <w:tcW w:w="1080" w:type="dxa"/>
            <w:shd w:val="clear" w:color="auto" w:fill="auto"/>
          </w:tcPr>
          <w:p w:rsidR="006514D8" w:rsidRPr="007534BF" w:rsidRDefault="00A23EA7" w:rsidP="009F0929">
            <w:pPr>
              <w:spacing w:line="276" w:lineRule="auto"/>
            </w:pPr>
            <w:r w:rsidRPr="007534BF">
              <w:t>4</w:t>
            </w:r>
          </w:p>
        </w:tc>
        <w:tc>
          <w:tcPr>
            <w:tcW w:w="1080" w:type="dxa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</w:p>
        </w:tc>
        <w:tc>
          <w:tcPr>
            <w:tcW w:w="1051" w:type="dxa"/>
            <w:shd w:val="clear" w:color="auto" w:fill="auto"/>
          </w:tcPr>
          <w:p w:rsidR="006514D8" w:rsidRPr="007534BF" w:rsidRDefault="00A23EA7" w:rsidP="009F0929">
            <w:pPr>
              <w:spacing w:line="276" w:lineRule="auto"/>
            </w:pPr>
            <w:r w:rsidRPr="007534BF">
              <w:t>1</w:t>
            </w:r>
          </w:p>
        </w:tc>
        <w:tc>
          <w:tcPr>
            <w:tcW w:w="1315" w:type="dxa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  <w:r w:rsidRPr="007534BF">
              <w:t>Опрос</w:t>
            </w:r>
          </w:p>
        </w:tc>
      </w:tr>
      <w:tr w:rsidR="006514D8" w:rsidRPr="007534BF" w:rsidTr="00BA1F12">
        <w:trPr>
          <w:gridAfter w:val="7"/>
          <w:wAfter w:w="9205" w:type="dxa"/>
        </w:trPr>
        <w:tc>
          <w:tcPr>
            <w:tcW w:w="1402" w:type="dxa"/>
            <w:shd w:val="clear" w:color="auto" w:fill="auto"/>
          </w:tcPr>
          <w:p w:rsidR="006514D8" w:rsidRPr="007534BF" w:rsidRDefault="002F4CE3" w:rsidP="00AB5409">
            <w:r w:rsidRPr="007534BF">
              <w:t>3</w:t>
            </w:r>
            <w:r w:rsidR="005A1057" w:rsidRPr="007534BF">
              <w:t xml:space="preserve">. </w:t>
            </w:r>
            <w:r w:rsidR="00990F35" w:rsidRPr="007534BF">
              <w:t>Матем</w:t>
            </w:r>
            <w:r w:rsidR="00990F35" w:rsidRPr="007534BF">
              <w:t>а</w:t>
            </w:r>
            <w:r w:rsidR="00990F35" w:rsidRPr="007534BF">
              <w:t>тические возможн</w:t>
            </w:r>
            <w:r w:rsidR="00990F35" w:rsidRPr="007534BF">
              <w:t>о</w:t>
            </w:r>
            <w:r w:rsidR="00990F35" w:rsidRPr="007534BF">
              <w:t xml:space="preserve">сти пакета </w:t>
            </w:r>
            <w:proofErr w:type="spellStart"/>
            <w:r w:rsidR="00990F35" w:rsidRPr="007534BF">
              <w:t>MathCad</w:t>
            </w:r>
            <w:proofErr w:type="spellEnd"/>
            <w:r w:rsidR="00990F35" w:rsidRPr="007534BF">
              <w:t>.</w:t>
            </w:r>
          </w:p>
        </w:tc>
        <w:tc>
          <w:tcPr>
            <w:tcW w:w="3240" w:type="dxa"/>
            <w:shd w:val="clear" w:color="auto" w:fill="auto"/>
          </w:tcPr>
          <w:p w:rsidR="002F4CE3" w:rsidRPr="007534BF" w:rsidRDefault="002F4CE3" w:rsidP="00AB5409">
            <w:pPr>
              <w:tabs>
                <w:tab w:val="left" w:pos="567"/>
                <w:tab w:val="left" w:pos="927"/>
                <w:tab w:val="left" w:pos="1080"/>
              </w:tabs>
              <w:jc w:val="both"/>
            </w:pPr>
            <w:r w:rsidRPr="007534BF">
              <w:t>Простейшие вычис</w:t>
            </w:r>
            <w:r w:rsidR="00A23EA7" w:rsidRPr="007534BF">
              <w:t xml:space="preserve">ления в </w:t>
            </w:r>
            <w:proofErr w:type="spellStart"/>
            <w:r w:rsidR="00A23EA7" w:rsidRPr="007534BF">
              <w:t>MathCad</w:t>
            </w:r>
            <w:proofErr w:type="spellEnd"/>
            <w:r w:rsidRPr="007534BF">
              <w:t>.</w:t>
            </w:r>
            <w:r w:rsidR="00990F35" w:rsidRPr="007534BF">
              <w:t xml:space="preserve"> Построение граф</w:t>
            </w:r>
            <w:r w:rsidR="00990F35" w:rsidRPr="007534BF">
              <w:t>и</w:t>
            </w:r>
            <w:r w:rsidR="00990F35" w:rsidRPr="007534BF">
              <w:t>ков функций в различных системах координат</w:t>
            </w:r>
          </w:p>
          <w:p w:rsidR="006514D8" w:rsidRPr="007534BF" w:rsidRDefault="006514D8" w:rsidP="00AB5409"/>
        </w:tc>
        <w:tc>
          <w:tcPr>
            <w:tcW w:w="720" w:type="dxa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</w:p>
        </w:tc>
        <w:tc>
          <w:tcPr>
            <w:tcW w:w="1080" w:type="dxa"/>
            <w:shd w:val="clear" w:color="auto" w:fill="auto"/>
          </w:tcPr>
          <w:p w:rsidR="006514D8" w:rsidRPr="007534BF" w:rsidRDefault="00A23EA7" w:rsidP="009F0929">
            <w:pPr>
              <w:spacing w:line="276" w:lineRule="auto"/>
            </w:pPr>
            <w:r w:rsidRPr="007534BF">
              <w:t>4</w:t>
            </w:r>
          </w:p>
        </w:tc>
        <w:tc>
          <w:tcPr>
            <w:tcW w:w="1080" w:type="dxa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</w:p>
        </w:tc>
        <w:tc>
          <w:tcPr>
            <w:tcW w:w="1051" w:type="dxa"/>
            <w:shd w:val="clear" w:color="auto" w:fill="auto"/>
          </w:tcPr>
          <w:p w:rsidR="006514D8" w:rsidRPr="007534BF" w:rsidRDefault="00A23EA7" w:rsidP="009F0929">
            <w:pPr>
              <w:spacing w:line="276" w:lineRule="auto"/>
            </w:pPr>
            <w:r w:rsidRPr="007534BF">
              <w:t>2</w:t>
            </w:r>
          </w:p>
        </w:tc>
        <w:tc>
          <w:tcPr>
            <w:tcW w:w="1315" w:type="dxa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  <w:r w:rsidRPr="007534BF">
              <w:t>Тестир</w:t>
            </w:r>
            <w:r w:rsidRPr="007534BF">
              <w:t>о</w:t>
            </w:r>
            <w:r w:rsidRPr="007534BF">
              <w:t xml:space="preserve">вание </w:t>
            </w:r>
          </w:p>
        </w:tc>
      </w:tr>
      <w:tr w:rsidR="006514D8" w:rsidRPr="007534BF" w:rsidTr="00BA1F12">
        <w:trPr>
          <w:gridAfter w:val="7"/>
          <w:wAfter w:w="9205" w:type="dxa"/>
        </w:trPr>
        <w:tc>
          <w:tcPr>
            <w:tcW w:w="1402" w:type="dxa"/>
            <w:shd w:val="clear" w:color="auto" w:fill="auto"/>
          </w:tcPr>
          <w:p w:rsidR="006514D8" w:rsidRPr="007534BF" w:rsidRDefault="002F4CE3" w:rsidP="00AB5409">
            <w:r w:rsidRPr="007534BF">
              <w:t>4</w:t>
            </w:r>
            <w:r w:rsidR="006514D8" w:rsidRPr="007534BF">
              <w:t xml:space="preserve">. </w:t>
            </w:r>
            <w:r w:rsidR="00990F35" w:rsidRPr="007534BF">
              <w:t>Числе</w:t>
            </w:r>
            <w:r w:rsidR="00990F35" w:rsidRPr="007534BF">
              <w:t>н</w:t>
            </w:r>
            <w:r w:rsidR="00990F35" w:rsidRPr="007534BF">
              <w:t>ное реш</w:t>
            </w:r>
            <w:r w:rsidR="00990F35" w:rsidRPr="007534BF">
              <w:t>е</w:t>
            </w:r>
            <w:r w:rsidR="00990F35" w:rsidRPr="007534BF">
              <w:t>ние ди</w:t>
            </w:r>
            <w:r w:rsidR="00990F35" w:rsidRPr="007534BF">
              <w:t>ф</w:t>
            </w:r>
            <w:r w:rsidR="00990F35" w:rsidRPr="007534BF">
              <w:t>ференц</w:t>
            </w:r>
            <w:r w:rsidR="00990F35" w:rsidRPr="007534BF">
              <w:t>и</w:t>
            </w:r>
            <w:r w:rsidR="00990F35" w:rsidRPr="007534BF">
              <w:t>альных уравнений</w:t>
            </w:r>
          </w:p>
        </w:tc>
        <w:tc>
          <w:tcPr>
            <w:tcW w:w="3240" w:type="dxa"/>
            <w:shd w:val="clear" w:color="auto" w:fill="auto"/>
          </w:tcPr>
          <w:p w:rsidR="002F4CE3" w:rsidRPr="007534BF" w:rsidRDefault="002F4CE3" w:rsidP="00AB5409">
            <w:pPr>
              <w:tabs>
                <w:tab w:val="left" w:pos="567"/>
                <w:tab w:val="left" w:pos="927"/>
                <w:tab w:val="left" w:pos="1080"/>
              </w:tabs>
              <w:jc w:val="both"/>
            </w:pPr>
            <w:r w:rsidRPr="007534BF">
              <w:t>Решение уравнений и</w:t>
            </w:r>
            <w:r w:rsidR="00A23EA7" w:rsidRPr="007534BF">
              <w:t xml:space="preserve"> систем уравнений в </w:t>
            </w:r>
            <w:proofErr w:type="spellStart"/>
            <w:r w:rsidR="00A23EA7" w:rsidRPr="007534BF">
              <w:t>MathCad</w:t>
            </w:r>
            <w:proofErr w:type="spellEnd"/>
            <w:r w:rsidRPr="007534BF">
              <w:t>.</w:t>
            </w:r>
          </w:p>
          <w:p w:rsidR="002F4CE3" w:rsidRPr="007534BF" w:rsidRDefault="002F4CE3" w:rsidP="00AB5409">
            <w:pPr>
              <w:tabs>
                <w:tab w:val="left" w:pos="567"/>
                <w:tab w:val="left" w:pos="927"/>
                <w:tab w:val="left" w:pos="1080"/>
              </w:tabs>
              <w:jc w:val="both"/>
            </w:pPr>
            <w:r w:rsidRPr="007534BF">
              <w:t>Дифференциальное и инт</w:t>
            </w:r>
            <w:r w:rsidRPr="007534BF">
              <w:t>е</w:t>
            </w:r>
            <w:r w:rsidRPr="007534BF">
              <w:t>гральное исчис</w:t>
            </w:r>
            <w:r w:rsidR="00A23EA7" w:rsidRPr="007534BF">
              <w:t xml:space="preserve">ления в </w:t>
            </w:r>
            <w:proofErr w:type="spellStart"/>
            <w:r w:rsidR="00A23EA7" w:rsidRPr="007534BF">
              <w:t>MathCad</w:t>
            </w:r>
            <w:proofErr w:type="spellEnd"/>
            <w:r w:rsidRPr="007534BF">
              <w:t>.</w:t>
            </w:r>
          </w:p>
          <w:p w:rsidR="006514D8" w:rsidRPr="007534BF" w:rsidRDefault="00C655C0" w:rsidP="00AB5409">
            <w:r w:rsidRPr="007534BF">
              <w:t>.</w:t>
            </w:r>
          </w:p>
        </w:tc>
        <w:tc>
          <w:tcPr>
            <w:tcW w:w="720" w:type="dxa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</w:p>
        </w:tc>
        <w:tc>
          <w:tcPr>
            <w:tcW w:w="1080" w:type="dxa"/>
            <w:shd w:val="clear" w:color="auto" w:fill="auto"/>
          </w:tcPr>
          <w:p w:rsidR="006514D8" w:rsidRPr="007534BF" w:rsidRDefault="000B5D61" w:rsidP="009F0929">
            <w:pPr>
              <w:spacing w:line="276" w:lineRule="auto"/>
            </w:pPr>
            <w:r w:rsidRPr="007534BF">
              <w:t>4</w:t>
            </w:r>
          </w:p>
        </w:tc>
        <w:tc>
          <w:tcPr>
            <w:tcW w:w="1080" w:type="dxa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</w:p>
        </w:tc>
        <w:tc>
          <w:tcPr>
            <w:tcW w:w="1051" w:type="dxa"/>
            <w:shd w:val="clear" w:color="auto" w:fill="auto"/>
          </w:tcPr>
          <w:p w:rsidR="006514D8" w:rsidRPr="007534BF" w:rsidRDefault="00A23EA7" w:rsidP="009F0929">
            <w:pPr>
              <w:spacing w:line="276" w:lineRule="auto"/>
            </w:pPr>
            <w:r w:rsidRPr="007534BF">
              <w:t>1</w:t>
            </w:r>
          </w:p>
        </w:tc>
        <w:tc>
          <w:tcPr>
            <w:tcW w:w="1315" w:type="dxa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  <w:r w:rsidRPr="007534BF">
              <w:t>Опрос</w:t>
            </w:r>
          </w:p>
        </w:tc>
      </w:tr>
      <w:tr w:rsidR="006514D8" w:rsidRPr="007534BF" w:rsidTr="00BA1F12">
        <w:trPr>
          <w:gridAfter w:val="7"/>
          <w:wAfter w:w="9205" w:type="dxa"/>
        </w:trPr>
        <w:tc>
          <w:tcPr>
            <w:tcW w:w="1402" w:type="dxa"/>
            <w:shd w:val="clear" w:color="auto" w:fill="auto"/>
          </w:tcPr>
          <w:p w:rsidR="006514D8" w:rsidRPr="007534BF" w:rsidRDefault="002F4CE3" w:rsidP="00AB5409">
            <w:r w:rsidRPr="007534BF">
              <w:t>5</w:t>
            </w:r>
            <w:r w:rsidR="00C356C5" w:rsidRPr="007534BF">
              <w:t>.</w:t>
            </w:r>
            <w:r w:rsidR="00C655C0" w:rsidRPr="007534BF">
              <w:t xml:space="preserve"> </w:t>
            </w:r>
            <w:proofErr w:type="spellStart"/>
            <w:r w:rsidR="00990F35" w:rsidRPr="007534BF">
              <w:t>Комп</w:t>
            </w:r>
            <w:r w:rsidR="00990F35" w:rsidRPr="007534BF">
              <w:t>ь</w:t>
            </w:r>
            <w:r w:rsidR="00990F35" w:rsidRPr="007534BF">
              <w:t>терные</w:t>
            </w:r>
            <w:proofErr w:type="spellEnd"/>
            <w:r w:rsidR="00990F35" w:rsidRPr="007534BF">
              <w:t xml:space="preserve"> м</w:t>
            </w:r>
            <w:r w:rsidR="00990F35" w:rsidRPr="007534BF">
              <w:t>о</w:t>
            </w:r>
            <w:r w:rsidR="00990F35" w:rsidRPr="007534BF">
              <w:t xml:space="preserve">дели </w:t>
            </w:r>
            <w:r w:rsidR="0071195A" w:rsidRPr="007534BF">
              <w:t>ви</w:t>
            </w:r>
            <w:r w:rsidR="0071195A" w:rsidRPr="007534BF">
              <w:t>б</w:t>
            </w:r>
            <w:r w:rsidR="0071195A" w:rsidRPr="007534BF">
              <w:t>рационных машин и процессов</w:t>
            </w:r>
          </w:p>
        </w:tc>
        <w:tc>
          <w:tcPr>
            <w:tcW w:w="3240" w:type="dxa"/>
            <w:shd w:val="clear" w:color="auto" w:fill="auto"/>
          </w:tcPr>
          <w:p w:rsidR="006514D8" w:rsidRPr="007534BF" w:rsidRDefault="00B036F9" w:rsidP="00AB5409">
            <w:r w:rsidRPr="007534BF">
              <w:t>Нелинейная динамика ви</w:t>
            </w:r>
            <w:r w:rsidRPr="007534BF">
              <w:t>б</w:t>
            </w:r>
            <w:r w:rsidRPr="007534BF">
              <w:t xml:space="preserve">рационных технологических машин и </w:t>
            </w:r>
            <w:proofErr w:type="spellStart"/>
            <w:r w:rsidRPr="007534BF">
              <w:t>проц</w:t>
            </w:r>
            <w:r w:rsidR="00096589" w:rsidRPr="007534BF">
              <w:t>е</w:t>
            </w:r>
            <w:r w:rsidRPr="007534BF">
              <w:t>сов</w:t>
            </w:r>
            <w:proofErr w:type="gramStart"/>
            <w:r w:rsidRPr="007534BF">
              <w:t>.Ч</w:t>
            </w:r>
            <w:proofErr w:type="gramEnd"/>
            <w:r w:rsidRPr="007534BF">
              <w:t>исленный</w:t>
            </w:r>
            <w:proofErr w:type="spellEnd"/>
            <w:r w:rsidRPr="007534BF">
              <w:t xml:space="preserve"> анализ </w:t>
            </w:r>
            <w:proofErr w:type="spellStart"/>
            <w:r w:rsidRPr="007534BF">
              <w:t>одн</w:t>
            </w:r>
            <w:r w:rsidRPr="007534BF">
              <w:t>о</w:t>
            </w:r>
            <w:r w:rsidRPr="007534BF">
              <w:t>массных</w:t>
            </w:r>
            <w:proofErr w:type="spellEnd"/>
            <w:r w:rsidRPr="007534BF">
              <w:t xml:space="preserve"> вибрационных м</w:t>
            </w:r>
            <w:r w:rsidRPr="007534BF">
              <w:t>а</w:t>
            </w:r>
            <w:r w:rsidRPr="007534BF">
              <w:t>шин.</w:t>
            </w:r>
          </w:p>
        </w:tc>
        <w:tc>
          <w:tcPr>
            <w:tcW w:w="720" w:type="dxa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</w:p>
        </w:tc>
        <w:tc>
          <w:tcPr>
            <w:tcW w:w="1080" w:type="dxa"/>
            <w:shd w:val="clear" w:color="auto" w:fill="auto"/>
          </w:tcPr>
          <w:p w:rsidR="006514D8" w:rsidRPr="007534BF" w:rsidRDefault="000B5D61" w:rsidP="009F0929">
            <w:pPr>
              <w:spacing w:line="276" w:lineRule="auto"/>
            </w:pPr>
            <w:r w:rsidRPr="007534BF">
              <w:t>4</w:t>
            </w:r>
          </w:p>
        </w:tc>
        <w:tc>
          <w:tcPr>
            <w:tcW w:w="1080" w:type="dxa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</w:p>
        </w:tc>
        <w:tc>
          <w:tcPr>
            <w:tcW w:w="1051" w:type="dxa"/>
            <w:shd w:val="clear" w:color="auto" w:fill="auto"/>
          </w:tcPr>
          <w:p w:rsidR="006514D8" w:rsidRPr="007534BF" w:rsidRDefault="00A23EA7" w:rsidP="009F0929">
            <w:pPr>
              <w:spacing w:line="276" w:lineRule="auto"/>
            </w:pPr>
            <w:r w:rsidRPr="007534BF">
              <w:t>1</w:t>
            </w:r>
          </w:p>
        </w:tc>
        <w:tc>
          <w:tcPr>
            <w:tcW w:w="1315" w:type="dxa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  <w:r w:rsidRPr="007534BF">
              <w:t>Тестир</w:t>
            </w:r>
            <w:r w:rsidRPr="007534BF">
              <w:t>о</w:t>
            </w:r>
            <w:r w:rsidRPr="007534BF">
              <w:t>вание</w:t>
            </w:r>
          </w:p>
        </w:tc>
      </w:tr>
      <w:tr w:rsidR="006514D8" w:rsidRPr="007534BF" w:rsidTr="00BA1F12">
        <w:trPr>
          <w:gridAfter w:val="7"/>
          <w:wAfter w:w="9205" w:type="dxa"/>
        </w:trPr>
        <w:tc>
          <w:tcPr>
            <w:tcW w:w="1402" w:type="dxa"/>
            <w:shd w:val="clear" w:color="auto" w:fill="auto"/>
          </w:tcPr>
          <w:p w:rsidR="006514D8" w:rsidRPr="007534BF" w:rsidRDefault="00990F35" w:rsidP="00AB5409">
            <w:r w:rsidRPr="007534BF">
              <w:t xml:space="preserve">.6. </w:t>
            </w:r>
            <w:r w:rsidR="0071195A" w:rsidRPr="007534BF">
              <w:t>Комп</w:t>
            </w:r>
            <w:r w:rsidR="0071195A" w:rsidRPr="007534BF">
              <w:t>ь</w:t>
            </w:r>
            <w:r w:rsidR="0071195A" w:rsidRPr="007534BF">
              <w:t>ютерное моделир</w:t>
            </w:r>
            <w:r w:rsidR="0071195A" w:rsidRPr="007534BF">
              <w:t>о</w:t>
            </w:r>
            <w:r w:rsidR="0071195A" w:rsidRPr="007534BF">
              <w:t>вание к</w:t>
            </w:r>
            <w:r w:rsidRPr="007534BF">
              <w:t>о</w:t>
            </w:r>
            <w:r w:rsidRPr="007534BF">
              <w:t>леба</w:t>
            </w:r>
            <w:r w:rsidR="0071195A" w:rsidRPr="007534BF">
              <w:t>ний</w:t>
            </w:r>
            <w:r w:rsidRPr="007534BF">
              <w:t xml:space="preserve"> в системах со мног</w:t>
            </w:r>
            <w:r w:rsidRPr="007534BF">
              <w:t>и</w:t>
            </w:r>
            <w:r w:rsidRPr="007534BF">
              <w:t>ми степ</w:t>
            </w:r>
            <w:r w:rsidRPr="007534BF">
              <w:t>е</w:t>
            </w:r>
            <w:r w:rsidRPr="007534BF">
              <w:t>нями св</w:t>
            </w:r>
            <w:r w:rsidRPr="007534BF">
              <w:t>о</w:t>
            </w:r>
            <w:r w:rsidRPr="007534BF">
              <w:t>боды</w:t>
            </w:r>
          </w:p>
        </w:tc>
        <w:tc>
          <w:tcPr>
            <w:tcW w:w="3240" w:type="dxa"/>
            <w:shd w:val="clear" w:color="auto" w:fill="auto"/>
          </w:tcPr>
          <w:p w:rsidR="006514D8" w:rsidRPr="007534BF" w:rsidRDefault="00B036F9" w:rsidP="00AB5409">
            <w:proofErr w:type="spellStart"/>
            <w:r w:rsidRPr="007534BF">
              <w:t>Анти</w:t>
            </w:r>
            <w:r w:rsidR="007C190F">
              <w:t>рез</w:t>
            </w:r>
            <w:r w:rsidRPr="007534BF">
              <w:t>онанс</w:t>
            </w:r>
            <w:proofErr w:type="spellEnd"/>
            <w:r w:rsidRPr="007534BF">
              <w:t xml:space="preserve"> и его компь</w:t>
            </w:r>
            <w:r w:rsidRPr="007534BF">
              <w:t>ю</w:t>
            </w:r>
            <w:r w:rsidRPr="007534BF">
              <w:t>терное моделирование.</w:t>
            </w:r>
            <w:r w:rsidR="00EB0338" w:rsidRPr="007534BF">
              <w:t xml:space="preserve"> М</w:t>
            </w:r>
            <w:r w:rsidR="00EB0338" w:rsidRPr="007534BF">
              <w:t>о</w:t>
            </w:r>
            <w:r w:rsidR="00EB0338" w:rsidRPr="007534BF">
              <w:t>делирование распростран</w:t>
            </w:r>
            <w:r w:rsidR="00EB0338" w:rsidRPr="007534BF">
              <w:t>е</w:t>
            </w:r>
            <w:r w:rsidR="00EB0338" w:rsidRPr="007534BF">
              <w:t xml:space="preserve">ния вибраций в </w:t>
            </w:r>
            <w:proofErr w:type="spellStart"/>
            <w:proofErr w:type="gramStart"/>
            <w:r w:rsidR="00EB0338" w:rsidRPr="007534BF">
              <w:t>технологичес</w:t>
            </w:r>
            <w:proofErr w:type="spellEnd"/>
            <w:r w:rsidR="00EB0338" w:rsidRPr="007534BF">
              <w:t xml:space="preserve"> </w:t>
            </w:r>
            <w:proofErr w:type="spellStart"/>
            <w:r w:rsidR="00EB0338" w:rsidRPr="007534BF">
              <w:t>ких</w:t>
            </w:r>
            <w:proofErr w:type="spellEnd"/>
            <w:proofErr w:type="gramEnd"/>
            <w:r w:rsidR="00EB0338" w:rsidRPr="007534BF">
              <w:t xml:space="preserve"> средах.</w:t>
            </w:r>
          </w:p>
        </w:tc>
        <w:tc>
          <w:tcPr>
            <w:tcW w:w="720" w:type="dxa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</w:p>
        </w:tc>
        <w:tc>
          <w:tcPr>
            <w:tcW w:w="1080" w:type="dxa"/>
            <w:shd w:val="clear" w:color="auto" w:fill="auto"/>
          </w:tcPr>
          <w:p w:rsidR="006514D8" w:rsidRPr="007534BF" w:rsidRDefault="000B5D61" w:rsidP="009F0929">
            <w:pPr>
              <w:spacing w:line="276" w:lineRule="auto"/>
            </w:pPr>
            <w:r w:rsidRPr="007534BF">
              <w:t>4</w:t>
            </w:r>
          </w:p>
        </w:tc>
        <w:tc>
          <w:tcPr>
            <w:tcW w:w="1080" w:type="dxa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</w:p>
        </w:tc>
        <w:tc>
          <w:tcPr>
            <w:tcW w:w="1051" w:type="dxa"/>
            <w:shd w:val="clear" w:color="auto" w:fill="auto"/>
          </w:tcPr>
          <w:p w:rsidR="006514D8" w:rsidRPr="007534BF" w:rsidRDefault="0011189A" w:rsidP="009F0929">
            <w:pPr>
              <w:spacing w:line="276" w:lineRule="auto"/>
            </w:pPr>
            <w:r w:rsidRPr="007534BF">
              <w:t>1</w:t>
            </w:r>
          </w:p>
        </w:tc>
        <w:tc>
          <w:tcPr>
            <w:tcW w:w="1315" w:type="dxa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  <w:r w:rsidRPr="007534BF">
              <w:t>Опрос</w:t>
            </w:r>
          </w:p>
        </w:tc>
      </w:tr>
      <w:tr w:rsidR="006514D8" w:rsidRPr="007534BF" w:rsidTr="00BA1F12">
        <w:trPr>
          <w:gridAfter w:val="7"/>
          <w:wAfter w:w="9205" w:type="dxa"/>
        </w:trPr>
        <w:tc>
          <w:tcPr>
            <w:tcW w:w="1402" w:type="dxa"/>
            <w:shd w:val="clear" w:color="auto" w:fill="auto"/>
          </w:tcPr>
          <w:p w:rsidR="006514D8" w:rsidRPr="007534BF" w:rsidRDefault="00EB0338" w:rsidP="00AB5409">
            <w:r w:rsidRPr="007534BF">
              <w:t>7</w:t>
            </w:r>
            <w:r w:rsidR="00C603E7" w:rsidRPr="007534BF">
              <w:t>.</w:t>
            </w:r>
            <w:r w:rsidR="000F1D52" w:rsidRPr="007534BF">
              <w:t xml:space="preserve"> </w:t>
            </w:r>
            <w:r w:rsidR="0071195A" w:rsidRPr="007534BF">
              <w:t>Комп</w:t>
            </w:r>
            <w:r w:rsidR="0071195A" w:rsidRPr="007534BF">
              <w:t>ь</w:t>
            </w:r>
            <w:r w:rsidR="0071195A" w:rsidRPr="007534BF">
              <w:t xml:space="preserve">ютерные модели </w:t>
            </w:r>
            <w:r w:rsidR="00C603E7" w:rsidRPr="007534BF">
              <w:lastRenderedPageBreak/>
              <w:t>вибрац</w:t>
            </w:r>
            <w:r w:rsidR="00C603E7" w:rsidRPr="007534BF">
              <w:t>и</w:t>
            </w:r>
            <w:r w:rsidR="00C603E7" w:rsidRPr="007534BF">
              <w:t>онного п</w:t>
            </w:r>
            <w:r w:rsidR="00C603E7" w:rsidRPr="007534BF">
              <w:t>е</w:t>
            </w:r>
            <w:r w:rsidR="00C603E7" w:rsidRPr="007534BF">
              <w:t>ремещения</w:t>
            </w:r>
          </w:p>
        </w:tc>
        <w:tc>
          <w:tcPr>
            <w:tcW w:w="3240" w:type="dxa"/>
            <w:shd w:val="clear" w:color="auto" w:fill="auto"/>
          </w:tcPr>
          <w:p w:rsidR="006514D8" w:rsidRPr="007534BF" w:rsidRDefault="00C603E7" w:rsidP="00AB5409">
            <w:r w:rsidRPr="007534BF">
              <w:lastRenderedPageBreak/>
              <w:t>Базовые модели вибрацио</w:t>
            </w:r>
            <w:r w:rsidRPr="007534BF">
              <w:t>н</w:t>
            </w:r>
            <w:r w:rsidRPr="007534BF">
              <w:t>ного перемещения</w:t>
            </w:r>
            <w:r w:rsidR="00EB0338" w:rsidRPr="007534BF">
              <w:t xml:space="preserve"> при пр</w:t>
            </w:r>
            <w:r w:rsidR="00EB0338" w:rsidRPr="007534BF">
              <w:t>о</w:t>
            </w:r>
            <w:r w:rsidR="00EB0338" w:rsidRPr="007534BF">
              <w:t>дольных и поперечных кол</w:t>
            </w:r>
            <w:r w:rsidR="00EB0338" w:rsidRPr="007534BF">
              <w:t>е</w:t>
            </w:r>
            <w:r w:rsidR="00EB0338" w:rsidRPr="007534BF">
              <w:lastRenderedPageBreak/>
              <w:t>баниях плоскости</w:t>
            </w:r>
            <w:r w:rsidRPr="007534BF">
              <w:t xml:space="preserve">. </w:t>
            </w:r>
            <w:proofErr w:type="spellStart"/>
            <w:r w:rsidRPr="007534BF">
              <w:t>Псевд</w:t>
            </w:r>
            <w:r w:rsidRPr="007534BF">
              <w:t>о</w:t>
            </w:r>
            <w:r w:rsidRPr="007534BF">
              <w:t>ожижение</w:t>
            </w:r>
            <w:proofErr w:type="spellEnd"/>
            <w:r w:rsidRPr="007534BF">
              <w:t xml:space="preserve"> сыпучей среды при вибрациях</w:t>
            </w:r>
          </w:p>
        </w:tc>
        <w:tc>
          <w:tcPr>
            <w:tcW w:w="720" w:type="dxa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</w:p>
        </w:tc>
        <w:tc>
          <w:tcPr>
            <w:tcW w:w="1080" w:type="dxa"/>
            <w:shd w:val="clear" w:color="auto" w:fill="auto"/>
          </w:tcPr>
          <w:p w:rsidR="006514D8" w:rsidRPr="007534BF" w:rsidRDefault="000B5D61" w:rsidP="009F0929">
            <w:pPr>
              <w:spacing w:line="276" w:lineRule="auto"/>
            </w:pPr>
            <w:r w:rsidRPr="007534BF">
              <w:t>4</w:t>
            </w:r>
          </w:p>
        </w:tc>
        <w:tc>
          <w:tcPr>
            <w:tcW w:w="1080" w:type="dxa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</w:p>
        </w:tc>
        <w:tc>
          <w:tcPr>
            <w:tcW w:w="1051" w:type="dxa"/>
            <w:shd w:val="clear" w:color="auto" w:fill="auto"/>
          </w:tcPr>
          <w:p w:rsidR="006514D8" w:rsidRPr="007534BF" w:rsidRDefault="0011189A" w:rsidP="009F0929">
            <w:pPr>
              <w:spacing w:line="276" w:lineRule="auto"/>
            </w:pPr>
            <w:r w:rsidRPr="007534BF">
              <w:t>1</w:t>
            </w:r>
          </w:p>
        </w:tc>
        <w:tc>
          <w:tcPr>
            <w:tcW w:w="1315" w:type="dxa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  <w:r w:rsidRPr="007534BF">
              <w:t>Тестир</w:t>
            </w:r>
            <w:r w:rsidRPr="007534BF">
              <w:t>о</w:t>
            </w:r>
            <w:r w:rsidRPr="007534BF">
              <w:t>вание</w:t>
            </w:r>
          </w:p>
        </w:tc>
      </w:tr>
      <w:tr w:rsidR="006514D8" w:rsidRPr="007534BF" w:rsidTr="00BA1F12">
        <w:trPr>
          <w:gridAfter w:val="7"/>
          <w:wAfter w:w="9205" w:type="dxa"/>
        </w:trPr>
        <w:tc>
          <w:tcPr>
            <w:tcW w:w="1402" w:type="dxa"/>
            <w:shd w:val="clear" w:color="auto" w:fill="auto"/>
          </w:tcPr>
          <w:p w:rsidR="006514D8" w:rsidRPr="007534BF" w:rsidRDefault="00EB0338" w:rsidP="00AB5409">
            <w:r w:rsidRPr="007534BF">
              <w:lastRenderedPageBreak/>
              <w:t>8</w:t>
            </w:r>
            <w:r w:rsidR="000F1D52" w:rsidRPr="007534BF">
              <w:t xml:space="preserve">. </w:t>
            </w:r>
            <w:r w:rsidR="00C603E7" w:rsidRPr="007534BF">
              <w:t>Сине</w:t>
            </w:r>
            <w:r w:rsidR="00C603E7" w:rsidRPr="007534BF">
              <w:t>р</w:t>
            </w:r>
            <w:r w:rsidR="00C603E7" w:rsidRPr="007534BF">
              <w:t>гетические эффекты в сыпучей среде, об</w:t>
            </w:r>
            <w:r w:rsidR="00C603E7" w:rsidRPr="007534BF">
              <w:t>у</w:t>
            </w:r>
            <w:r w:rsidR="00C603E7" w:rsidRPr="007534BF">
              <w:t>словле</w:t>
            </w:r>
            <w:r w:rsidR="00C603E7" w:rsidRPr="007534BF">
              <w:t>н</w:t>
            </w:r>
            <w:r w:rsidR="00C603E7" w:rsidRPr="007534BF">
              <w:t>ные дейс</w:t>
            </w:r>
            <w:r w:rsidR="00C603E7" w:rsidRPr="007534BF">
              <w:t>т</w:t>
            </w:r>
            <w:r w:rsidR="00C603E7" w:rsidRPr="007534BF">
              <w:t>вием ви</w:t>
            </w:r>
            <w:r w:rsidR="00C603E7" w:rsidRPr="007534BF">
              <w:t>б</w:t>
            </w:r>
            <w:r w:rsidR="00C603E7" w:rsidRPr="007534BF">
              <w:t>рации</w:t>
            </w:r>
            <w:r w:rsidRPr="007534BF">
              <w:t>, и их компь</w:t>
            </w:r>
            <w:r w:rsidRPr="007534BF">
              <w:t>ю</w:t>
            </w:r>
            <w:r w:rsidRPr="007534BF">
              <w:t>терная м</w:t>
            </w:r>
            <w:r w:rsidRPr="007534BF">
              <w:t>о</w:t>
            </w:r>
            <w:r w:rsidRPr="007534BF">
              <w:t>дель.</w:t>
            </w:r>
          </w:p>
        </w:tc>
        <w:tc>
          <w:tcPr>
            <w:tcW w:w="3240" w:type="dxa"/>
            <w:shd w:val="clear" w:color="auto" w:fill="auto"/>
          </w:tcPr>
          <w:p w:rsidR="006514D8" w:rsidRPr="007534BF" w:rsidRDefault="00710B26" w:rsidP="00AB5409">
            <w:proofErr w:type="spellStart"/>
            <w:r w:rsidRPr="007534BF">
              <w:t>Виброкипящий</w:t>
            </w:r>
            <w:proofErr w:type="spellEnd"/>
            <w:r w:rsidRPr="007534BF">
              <w:t xml:space="preserve"> слой и ст</w:t>
            </w:r>
            <w:r w:rsidRPr="007534BF">
              <w:t>а</w:t>
            </w:r>
            <w:r w:rsidRPr="007534BF">
              <w:t xml:space="preserve">дии его </w:t>
            </w:r>
            <w:proofErr w:type="spellStart"/>
            <w:r w:rsidRPr="007534BF">
              <w:t>развития</w:t>
            </w:r>
            <w:proofErr w:type="gramStart"/>
            <w:r w:rsidRPr="007534BF">
              <w:t>.А</w:t>
            </w:r>
            <w:proofErr w:type="gramEnd"/>
            <w:r w:rsidRPr="007534BF">
              <w:t>нализ</w:t>
            </w:r>
            <w:proofErr w:type="spellEnd"/>
            <w:r w:rsidRPr="007534BF">
              <w:t xml:space="preserve"> факторов данного процесса на основе модели Лоренца. Волновые эффекты в сып</w:t>
            </w:r>
            <w:r w:rsidRPr="007534BF">
              <w:t>у</w:t>
            </w:r>
            <w:r w:rsidRPr="007534BF">
              <w:t>чей и жидкой среде и их и</w:t>
            </w:r>
            <w:r w:rsidRPr="007534BF">
              <w:t>с</w:t>
            </w:r>
            <w:r w:rsidRPr="007534BF">
              <w:t>пользование в технологии.</w:t>
            </w:r>
          </w:p>
        </w:tc>
        <w:tc>
          <w:tcPr>
            <w:tcW w:w="720" w:type="dxa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</w:p>
        </w:tc>
        <w:tc>
          <w:tcPr>
            <w:tcW w:w="1080" w:type="dxa"/>
            <w:shd w:val="clear" w:color="auto" w:fill="auto"/>
          </w:tcPr>
          <w:p w:rsidR="006514D8" w:rsidRPr="007534BF" w:rsidRDefault="000B5D61" w:rsidP="009F0929">
            <w:pPr>
              <w:spacing w:line="276" w:lineRule="auto"/>
            </w:pPr>
            <w:r w:rsidRPr="007534BF">
              <w:t>4</w:t>
            </w:r>
          </w:p>
        </w:tc>
        <w:tc>
          <w:tcPr>
            <w:tcW w:w="1080" w:type="dxa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</w:p>
        </w:tc>
        <w:tc>
          <w:tcPr>
            <w:tcW w:w="1051" w:type="dxa"/>
            <w:shd w:val="clear" w:color="auto" w:fill="auto"/>
          </w:tcPr>
          <w:p w:rsidR="006514D8" w:rsidRPr="007534BF" w:rsidRDefault="0011189A" w:rsidP="009F0929">
            <w:pPr>
              <w:spacing w:line="276" w:lineRule="auto"/>
            </w:pPr>
            <w:r w:rsidRPr="007534BF">
              <w:t>1</w:t>
            </w:r>
          </w:p>
        </w:tc>
        <w:tc>
          <w:tcPr>
            <w:tcW w:w="1315" w:type="dxa"/>
            <w:shd w:val="clear" w:color="auto" w:fill="auto"/>
          </w:tcPr>
          <w:p w:rsidR="006514D8" w:rsidRPr="007534BF" w:rsidRDefault="006514D8" w:rsidP="009F0929">
            <w:pPr>
              <w:spacing w:line="276" w:lineRule="auto"/>
            </w:pPr>
            <w:r w:rsidRPr="007534BF">
              <w:t>Опрос</w:t>
            </w:r>
          </w:p>
        </w:tc>
      </w:tr>
      <w:tr w:rsidR="00BA1F12" w:rsidRPr="007534BF" w:rsidTr="00BA1F12">
        <w:tc>
          <w:tcPr>
            <w:tcW w:w="1402" w:type="dxa"/>
            <w:shd w:val="clear" w:color="auto" w:fill="auto"/>
          </w:tcPr>
          <w:p w:rsidR="00BA1F12" w:rsidRPr="007534BF" w:rsidRDefault="00BA1F12" w:rsidP="00AB5409">
            <w:r w:rsidRPr="007534BF">
              <w:t>9. Комп</w:t>
            </w:r>
            <w:r w:rsidRPr="007534BF">
              <w:t>ь</w:t>
            </w:r>
            <w:r w:rsidRPr="007534BF">
              <w:t>ютерное моделир</w:t>
            </w:r>
            <w:r w:rsidRPr="007534BF">
              <w:t>о</w:t>
            </w:r>
            <w:r w:rsidRPr="007534BF">
              <w:t>вание ви</w:t>
            </w:r>
            <w:r w:rsidRPr="007534BF">
              <w:t>б</w:t>
            </w:r>
            <w:r w:rsidRPr="007534BF">
              <w:t>рационных дозаторов сыпучих сельскох</w:t>
            </w:r>
            <w:r w:rsidRPr="007534BF">
              <w:t>о</w:t>
            </w:r>
            <w:r w:rsidRPr="007534BF">
              <w:t>зяйстве</w:t>
            </w:r>
            <w:r w:rsidRPr="007534BF">
              <w:t>н</w:t>
            </w:r>
            <w:r w:rsidRPr="007534BF">
              <w:t>ных мат</w:t>
            </w:r>
            <w:r w:rsidRPr="007534BF">
              <w:t>е</w:t>
            </w:r>
            <w:r w:rsidRPr="007534BF">
              <w:t>риалов</w:t>
            </w:r>
          </w:p>
        </w:tc>
        <w:tc>
          <w:tcPr>
            <w:tcW w:w="3240" w:type="dxa"/>
            <w:shd w:val="clear" w:color="auto" w:fill="auto"/>
          </w:tcPr>
          <w:p w:rsidR="00BA1F12" w:rsidRPr="007534BF" w:rsidRDefault="00BA1F12" w:rsidP="00AB5409">
            <w:pPr>
              <w:pStyle w:val="a5"/>
              <w:spacing w:after="0"/>
              <w:ind w:left="108" w:right="91" w:firstLine="0"/>
              <w:jc w:val="left"/>
              <w:rPr>
                <w:sz w:val="24"/>
              </w:rPr>
            </w:pPr>
            <w:r w:rsidRPr="007534BF">
              <w:rPr>
                <w:sz w:val="24"/>
              </w:rPr>
              <w:t xml:space="preserve">Вибрационные дозаторы. </w:t>
            </w:r>
            <w:proofErr w:type="spellStart"/>
            <w:r w:rsidRPr="007534BF">
              <w:rPr>
                <w:sz w:val="24"/>
              </w:rPr>
              <w:t>Особенностиконструкции</w:t>
            </w:r>
            <w:proofErr w:type="spellEnd"/>
            <w:r w:rsidRPr="007534BF">
              <w:rPr>
                <w:sz w:val="24"/>
              </w:rPr>
              <w:t>. Динамические модели.</w:t>
            </w:r>
          </w:p>
          <w:p w:rsidR="00BA1F12" w:rsidRPr="007534BF" w:rsidRDefault="00BA1F12" w:rsidP="00AB5409">
            <w:r w:rsidRPr="007534BF">
              <w:t>Численное решение дифф</w:t>
            </w:r>
            <w:r w:rsidRPr="007534BF">
              <w:t>е</w:t>
            </w:r>
            <w:r w:rsidRPr="007534BF">
              <w:t>ренциальных уравнений. Определение основных п</w:t>
            </w:r>
            <w:r w:rsidRPr="007534BF">
              <w:t>а</w:t>
            </w:r>
            <w:r w:rsidRPr="007534BF">
              <w:t>раметров. Обеспечение ви</w:t>
            </w:r>
            <w:r w:rsidRPr="007534BF">
              <w:t>б</w:t>
            </w:r>
            <w:r w:rsidRPr="007534BF">
              <w:t>роизоляции.</w:t>
            </w:r>
          </w:p>
        </w:tc>
        <w:tc>
          <w:tcPr>
            <w:tcW w:w="720" w:type="dxa"/>
            <w:shd w:val="clear" w:color="auto" w:fill="auto"/>
          </w:tcPr>
          <w:p w:rsidR="00BA1F12" w:rsidRPr="007534BF" w:rsidRDefault="00BA1F12" w:rsidP="009F0929">
            <w:pPr>
              <w:spacing w:line="276" w:lineRule="auto"/>
            </w:pPr>
          </w:p>
        </w:tc>
        <w:tc>
          <w:tcPr>
            <w:tcW w:w="1080" w:type="dxa"/>
            <w:shd w:val="clear" w:color="auto" w:fill="auto"/>
          </w:tcPr>
          <w:p w:rsidR="00BA1F12" w:rsidRPr="007534BF" w:rsidRDefault="00BA1F12" w:rsidP="009F0929">
            <w:pPr>
              <w:spacing w:line="276" w:lineRule="auto"/>
            </w:pPr>
            <w:r w:rsidRPr="007534BF">
              <w:t>4</w:t>
            </w:r>
          </w:p>
        </w:tc>
        <w:tc>
          <w:tcPr>
            <w:tcW w:w="1080" w:type="dxa"/>
            <w:shd w:val="clear" w:color="auto" w:fill="auto"/>
          </w:tcPr>
          <w:p w:rsidR="00BA1F12" w:rsidRPr="007534BF" w:rsidRDefault="00BA1F12" w:rsidP="009F0929">
            <w:pPr>
              <w:spacing w:line="276" w:lineRule="auto"/>
            </w:pPr>
          </w:p>
        </w:tc>
        <w:tc>
          <w:tcPr>
            <w:tcW w:w="1051" w:type="dxa"/>
            <w:shd w:val="clear" w:color="auto" w:fill="auto"/>
          </w:tcPr>
          <w:p w:rsidR="00BA1F12" w:rsidRPr="007534BF" w:rsidRDefault="00BA1F12" w:rsidP="009F0929">
            <w:pPr>
              <w:spacing w:line="276" w:lineRule="auto"/>
            </w:pPr>
            <w:r w:rsidRPr="007534BF">
              <w:t>1</w:t>
            </w:r>
          </w:p>
        </w:tc>
        <w:tc>
          <w:tcPr>
            <w:tcW w:w="1315" w:type="dxa"/>
            <w:shd w:val="clear" w:color="auto" w:fill="auto"/>
          </w:tcPr>
          <w:p w:rsidR="00BA1F12" w:rsidRPr="007534BF" w:rsidRDefault="00BA1F12" w:rsidP="009F0929">
            <w:pPr>
              <w:spacing w:line="276" w:lineRule="auto"/>
            </w:pPr>
            <w:r w:rsidRPr="007534BF">
              <w:t>Тестир</w:t>
            </w:r>
            <w:r w:rsidRPr="007534BF">
              <w:t>о</w:t>
            </w:r>
            <w:r w:rsidRPr="007534BF">
              <w:t>вание</w:t>
            </w:r>
          </w:p>
        </w:tc>
        <w:tc>
          <w:tcPr>
            <w:tcW w:w="1315" w:type="dxa"/>
          </w:tcPr>
          <w:p w:rsidR="00BA1F12" w:rsidRPr="007534BF" w:rsidRDefault="00BA1F12" w:rsidP="00E5133A"/>
        </w:tc>
        <w:tc>
          <w:tcPr>
            <w:tcW w:w="1315" w:type="dxa"/>
          </w:tcPr>
          <w:p w:rsidR="00BA1F12" w:rsidRPr="007534BF" w:rsidRDefault="00BA1F12" w:rsidP="00E5133A"/>
        </w:tc>
        <w:tc>
          <w:tcPr>
            <w:tcW w:w="1315" w:type="dxa"/>
          </w:tcPr>
          <w:p w:rsidR="00BA1F12" w:rsidRPr="007534BF" w:rsidRDefault="00BA1F12" w:rsidP="00E5133A"/>
        </w:tc>
        <w:tc>
          <w:tcPr>
            <w:tcW w:w="1315" w:type="dxa"/>
          </w:tcPr>
          <w:p w:rsidR="00BA1F12" w:rsidRPr="007534BF" w:rsidRDefault="00BA1F12" w:rsidP="00E5133A"/>
        </w:tc>
        <w:tc>
          <w:tcPr>
            <w:tcW w:w="1315" w:type="dxa"/>
          </w:tcPr>
          <w:p w:rsidR="00BA1F12" w:rsidRPr="007534BF" w:rsidRDefault="00BA1F12" w:rsidP="00E5133A"/>
        </w:tc>
        <w:tc>
          <w:tcPr>
            <w:tcW w:w="1315" w:type="dxa"/>
          </w:tcPr>
          <w:p w:rsidR="00BA1F12" w:rsidRPr="007534BF" w:rsidRDefault="00BA1F12" w:rsidP="00E5133A"/>
        </w:tc>
        <w:tc>
          <w:tcPr>
            <w:tcW w:w="1315" w:type="dxa"/>
          </w:tcPr>
          <w:p w:rsidR="00BA1F12" w:rsidRPr="007534BF" w:rsidRDefault="00BA1F12" w:rsidP="00E5133A"/>
        </w:tc>
      </w:tr>
      <w:tr w:rsidR="007C190F" w:rsidRPr="007534BF" w:rsidTr="00BA1F12">
        <w:trPr>
          <w:gridAfter w:val="7"/>
          <w:wAfter w:w="9205" w:type="dxa"/>
        </w:trPr>
        <w:tc>
          <w:tcPr>
            <w:tcW w:w="1402" w:type="dxa"/>
            <w:shd w:val="clear" w:color="auto" w:fill="auto"/>
          </w:tcPr>
          <w:p w:rsidR="007C190F" w:rsidRPr="007534BF" w:rsidRDefault="007C190F" w:rsidP="00AB5409"/>
        </w:tc>
        <w:tc>
          <w:tcPr>
            <w:tcW w:w="3240" w:type="dxa"/>
            <w:shd w:val="clear" w:color="auto" w:fill="auto"/>
          </w:tcPr>
          <w:p w:rsidR="007C190F" w:rsidRPr="007534BF" w:rsidRDefault="007C190F" w:rsidP="00AB5409">
            <w:r w:rsidRPr="007534BF">
              <w:t>Выполнение реферата</w:t>
            </w:r>
          </w:p>
        </w:tc>
        <w:tc>
          <w:tcPr>
            <w:tcW w:w="720" w:type="dxa"/>
            <w:shd w:val="clear" w:color="auto" w:fill="auto"/>
          </w:tcPr>
          <w:p w:rsidR="007C190F" w:rsidRPr="007534BF" w:rsidRDefault="007C190F" w:rsidP="009F0929">
            <w:pPr>
              <w:spacing w:line="276" w:lineRule="auto"/>
            </w:pPr>
          </w:p>
        </w:tc>
        <w:tc>
          <w:tcPr>
            <w:tcW w:w="1080" w:type="dxa"/>
            <w:shd w:val="clear" w:color="auto" w:fill="auto"/>
          </w:tcPr>
          <w:p w:rsidR="007C190F" w:rsidRPr="007534BF" w:rsidRDefault="007C190F" w:rsidP="009F0929">
            <w:pPr>
              <w:spacing w:line="276" w:lineRule="auto"/>
            </w:pPr>
          </w:p>
        </w:tc>
        <w:tc>
          <w:tcPr>
            <w:tcW w:w="1080" w:type="dxa"/>
            <w:shd w:val="clear" w:color="auto" w:fill="auto"/>
          </w:tcPr>
          <w:p w:rsidR="007C190F" w:rsidRPr="007534BF" w:rsidRDefault="007C190F" w:rsidP="009F0929">
            <w:pPr>
              <w:spacing w:line="276" w:lineRule="auto"/>
            </w:pPr>
          </w:p>
        </w:tc>
        <w:tc>
          <w:tcPr>
            <w:tcW w:w="1051" w:type="dxa"/>
            <w:shd w:val="clear" w:color="auto" w:fill="auto"/>
          </w:tcPr>
          <w:p w:rsidR="007C190F" w:rsidRPr="007534BF" w:rsidRDefault="007C190F" w:rsidP="009F0929">
            <w:pPr>
              <w:spacing w:line="276" w:lineRule="auto"/>
            </w:pPr>
          </w:p>
        </w:tc>
        <w:tc>
          <w:tcPr>
            <w:tcW w:w="1315" w:type="dxa"/>
            <w:shd w:val="clear" w:color="auto" w:fill="auto"/>
          </w:tcPr>
          <w:p w:rsidR="007C190F" w:rsidRPr="007534BF" w:rsidRDefault="007C190F" w:rsidP="009F0929">
            <w:pPr>
              <w:spacing w:line="276" w:lineRule="auto"/>
            </w:pPr>
          </w:p>
        </w:tc>
      </w:tr>
      <w:tr w:rsidR="007C190F" w:rsidRPr="007534BF" w:rsidTr="00BA1F12">
        <w:trPr>
          <w:gridAfter w:val="7"/>
          <w:wAfter w:w="9205" w:type="dxa"/>
        </w:trPr>
        <w:tc>
          <w:tcPr>
            <w:tcW w:w="1402" w:type="dxa"/>
            <w:shd w:val="clear" w:color="auto" w:fill="auto"/>
          </w:tcPr>
          <w:p w:rsidR="007C190F" w:rsidRPr="007534BF" w:rsidRDefault="007C190F" w:rsidP="00AB5409"/>
        </w:tc>
        <w:tc>
          <w:tcPr>
            <w:tcW w:w="3240" w:type="dxa"/>
            <w:shd w:val="clear" w:color="auto" w:fill="auto"/>
          </w:tcPr>
          <w:p w:rsidR="007C190F" w:rsidRPr="007534BF" w:rsidRDefault="007C190F" w:rsidP="00AB5409">
            <w:r w:rsidRPr="007534BF">
              <w:t>Выполнение курсовой раб</w:t>
            </w:r>
            <w:r w:rsidRPr="007534BF">
              <w:t>о</w:t>
            </w:r>
            <w:r w:rsidRPr="007534BF">
              <w:t xml:space="preserve">ты </w:t>
            </w:r>
          </w:p>
        </w:tc>
        <w:tc>
          <w:tcPr>
            <w:tcW w:w="720" w:type="dxa"/>
            <w:shd w:val="clear" w:color="auto" w:fill="auto"/>
          </w:tcPr>
          <w:p w:rsidR="007C190F" w:rsidRPr="007534BF" w:rsidRDefault="007C190F" w:rsidP="009F0929">
            <w:pPr>
              <w:spacing w:line="276" w:lineRule="auto"/>
            </w:pPr>
          </w:p>
        </w:tc>
        <w:tc>
          <w:tcPr>
            <w:tcW w:w="1080" w:type="dxa"/>
            <w:shd w:val="clear" w:color="auto" w:fill="auto"/>
          </w:tcPr>
          <w:p w:rsidR="007C190F" w:rsidRPr="007534BF" w:rsidRDefault="007C190F" w:rsidP="009F0929">
            <w:pPr>
              <w:spacing w:line="276" w:lineRule="auto"/>
            </w:pPr>
          </w:p>
        </w:tc>
        <w:tc>
          <w:tcPr>
            <w:tcW w:w="1080" w:type="dxa"/>
            <w:shd w:val="clear" w:color="auto" w:fill="auto"/>
          </w:tcPr>
          <w:p w:rsidR="007C190F" w:rsidRPr="007534BF" w:rsidRDefault="007C190F" w:rsidP="009F0929">
            <w:pPr>
              <w:spacing w:line="276" w:lineRule="auto"/>
            </w:pPr>
          </w:p>
        </w:tc>
        <w:tc>
          <w:tcPr>
            <w:tcW w:w="1051" w:type="dxa"/>
            <w:shd w:val="clear" w:color="auto" w:fill="auto"/>
          </w:tcPr>
          <w:p w:rsidR="007C190F" w:rsidRPr="007534BF" w:rsidRDefault="007C190F" w:rsidP="009F0929">
            <w:pPr>
              <w:spacing w:line="276" w:lineRule="auto"/>
            </w:pPr>
          </w:p>
        </w:tc>
        <w:tc>
          <w:tcPr>
            <w:tcW w:w="1315" w:type="dxa"/>
            <w:shd w:val="clear" w:color="auto" w:fill="auto"/>
          </w:tcPr>
          <w:p w:rsidR="007C190F" w:rsidRPr="007534BF" w:rsidRDefault="007C190F" w:rsidP="009F0929">
            <w:pPr>
              <w:spacing w:line="276" w:lineRule="auto"/>
            </w:pPr>
          </w:p>
        </w:tc>
      </w:tr>
      <w:tr w:rsidR="007C190F" w:rsidRPr="007534BF" w:rsidTr="00BA1F12">
        <w:trPr>
          <w:gridAfter w:val="7"/>
          <w:wAfter w:w="9205" w:type="dxa"/>
        </w:trPr>
        <w:tc>
          <w:tcPr>
            <w:tcW w:w="1402" w:type="dxa"/>
            <w:shd w:val="clear" w:color="auto" w:fill="auto"/>
          </w:tcPr>
          <w:p w:rsidR="007C190F" w:rsidRPr="007534BF" w:rsidRDefault="007C190F" w:rsidP="00AB5409"/>
        </w:tc>
        <w:tc>
          <w:tcPr>
            <w:tcW w:w="3240" w:type="dxa"/>
            <w:shd w:val="clear" w:color="auto" w:fill="auto"/>
          </w:tcPr>
          <w:p w:rsidR="007C190F" w:rsidRPr="007534BF" w:rsidRDefault="007C190F" w:rsidP="00AB5409">
            <w:r w:rsidRPr="007534BF">
              <w:t>Подготовка к зачету</w:t>
            </w:r>
          </w:p>
        </w:tc>
        <w:tc>
          <w:tcPr>
            <w:tcW w:w="720" w:type="dxa"/>
            <w:shd w:val="clear" w:color="auto" w:fill="auto"/>
          </w:tcPr>
          <w:p w:rsidR="007C190F" w:rsidRPr="007534BF" w:rsidRDefault="007C190F" w:rsidP="009F0929">
            <w:pPr>
              <w:spacing w:line="276" w:lineRule="auto"/>
            </w:pPr>
          </w:p>
        </w:tc>
        <w:tc>
          <w:tcPr>
            <w:tcW w:w="1080" w:type="dxa"/>
            <w:shd w:val="clear" w:color="auto" w:fill="auto"/>
          </w:tcPr>
          <w:p w:rsidR="007C190F" w:rsidRPr="007534BF" w:rsidRDefault="007C190F" w:rsidP="009F0929">
            <w:pPr>
              <w:spacing w:line="276" w:lineRule="auto"/>
            </w:pPr>
          </w:p>
        </w:tc>
        <w:tc>
          <w:tcPr>
            <w:tcW w:w="1080" w:type="dxa"/>
            <w:shd w:val="clear" w:color="auto" w:fill="auto"/>
          </w:tcPr>
          <w:p w:rsidR="007C190F" w:rsidRPr="007534BF" w:rsidRDefault="007C190F" w:rsidP="009F0929">
            <w:pPr>
              <w:spacing w:line="276" w:lineRule="auto"/>
            </w:pPr>
          </w:p>
        </w:tc>
        <w:tc>
          <w:tcPr>
            <w:tcW w:w="1051" w:type="dxa"/>
            <w:shd w:val="clear" w:color="auto" w:fill="auto"/>
          </w:tcPr>
          <w:p w:rsidR="007C190F" w:rsidRPr="007534BF" w:rsidRDefault="007C190F" w:rsidP="009F0929">
            <w:pPr>
              <w:spacing w:line="276" w:lineRule="auto"/>
            </w:pPr>
          </w:p>
        </w:tc>
        <w:tc>
          <w:tcPr>
            <w:tcW w:w="1315" w:type="dxa"/>
            <w:shd w:val="clear" w:color="auto" w:fill="auto"/>
          </w:tcPr>
          <w:p w:rsidR="007C190F" w:rsidRPr="007534BF" w:rsidRDefault="007C190F" w:rsidP="009F0929">
            <w:pPr>
              <w:spacing w:line="276" w:lineRule="auto"/>
            </w:pPr>
          </w:p>
        </w:tc>
      </w:tr>
      <w:tr w:rsidR="007C190F" w:rsidRPr="007534BF" w:rsidTr="00BA1F12">
        <w:trPr>
          <w:gridAfter w:val="7"/>
          <w:wAfter w:w="9205" w:type="dxa"/>
        </w:trPr>
        <w:tc>
          <w:tcPr>
            <w:tcW w:w="1402" w:type="dxa"/>
            <w:shd w:val="clear" w:color="auto" w:fill="auto"/>
          </w:tcPr>
          <w:p w:rsidR="007C190F" w:rsidRPr="007534BF" w:rsidRDefault="007C190F" w:rsidP="00AB5409"/>
        </w:tc>
        <w:tc>
          <w:tcPr>
            <w:tcW w:w="3240" w:type="dxa"/>
            <w:shd w:val="clear" w:color="auto" w:fill="auto"/>
          </w:tcPr>
          <w:p w:rsidR="007C190F" w:rsidRPr="007534BF" w:rsidRDefault="007C190F" w:rsidP="00AB5409">
            <w:r w:rsidRPr="007534BF">
              <w:t>Подготовка к экзамену</w:t>
            </w:r>
          </w:p>
        </w:tc>
        <w:tc>
          <w:tcPr>
            <w:tcW w:w="720" w:type="dxa"/>
            <w:shd w:val="clear" w:color="auto" w:fill="auto"/>
          </w:tcPr>
          <w:p w:rsidR="007C190F" w:rsidRPr="007534BF" w:rsidRDefault="007C190F" w:rsidP="009F0929">
            <w:pPr>
              <w:spacing w:line="276" w:lineRule="auto"/>
            </w:pPr>
          </w:p>
        </w:tc>
        <w:tc>
          <w:tcPr>
            <w:tcW w:w="1080" w:type="dxa"/>
            <w:shd w:val="clear" w:color="auto" w:fill="auto"/>
          </w:tcPr>
          <w:p w:rsidR="007C190F" w:rsidRPr="007534BF" w:rsidRDefault="007C190F" w:rsidP="009F0929">
            <w:pPr>
              <w:spacing w:line="276" w:lineRule="auto"/>
            </w:pPr>
          </w:p>
        </w:tc>
        <w:tc>
          <w:tcPr>
            <w:tcW w:w="1080" w:type="dxa"/>
            <w:shd w:val="clear" w:color="auto" w:fill="auto"/>
          </w:tcPr>
          <w:p w:rsidR="007C190F" w:rsidRPr="007534BF" w:rsidRDefault="007C190F" w:rsidP="009F0929">
            <w:pPr>
              <w:spacing w:line="276" w:lineRule="auto"/>
            </w:pPr>
          </w:p>
        </w:tc>
        <w:tc>
          <w:tcPr>
            <w:tcW w:w="1051" w:type="dxa"/>
            <w:shd w:val="clear" w:color="auto" w:fill="auto"/>
          </w:tcPr>
          <w:p w:rsidR="007C190F" w:rsidRPr="007534BF" w:rsidRDefault="007C190F" w:rsidP="009F0929">
            <w:pPr>
              <w:spacing w:line="276" w:lineRule="auto"/>
            </w:pPr>
            <w:r w:rsidRPr="007534BF">
              <w:t>27</w:t>
            </w:r>
          </w:p>
        </w:tc>
        <w:tc>
          <w:tcPr>
            <w:tcW w:w="1315" w:type="dxa"/>
            <w:shd w:val="clear" w:color="auto" w:fill="auto"/>
          </w:tcPr>
          <w:p w:rsidR="007C190F" w:rsidRPr="007534BF" w:rsidRDefault="007C190F" w:rsidP="009F0929">
            <w:pPr>
              <w:spacing w:line="276" w:lineRule="auto"/>
            </w:pPr>
          </w:p>
        </w:tc>
      </w:tr>
      <w:tr w:rsidR="007C190F" w:rsidRPr="007534BF" w:rsidTr="00BA1F12">
        <w:trPr>
          <w:gridAfter w:val="7"/>
          <w:wAfter w:w="9205" w:type="dxa"/>
        </w:trPr>
        <w:tc>
          <w:tcPr>
            <w:tcW w:w="1402" w:type="dxa"/>
            <w:shd w:val="clear" w:color="auto" w:fill="auto"/>
          </w:tcPr>
          <w:p w:rsidR="007C190F" w:rsidRPr="007534BF" w:rsidRDefault="007C190F" w:rsidP="00AB5409"/>
        </w:tc>
        <w:tc>
          <w:tcPr>
            <w:tcW w:w="3240" w:type="dxa"/>
            <w:shd w:val="clear" w:color="auto" w:fill="auto"/>
          </w:tcPr>
          <w:p w:rsidR="007C190F" w:rsidRPr="007534BF" w:rsidRDefault="007C190F" w:rsidP="00AB5409">
            <w:r w:rsidRPr="007534BF">
              <w:t>Всего</w:t>
            </w:r>
          </w:p>
        </w:tc>
        <w:tc>
          <w:tcPr>
            <w:tcW w:w="720" w:type="dxa"/>
            <w:shd w:val="clear" w:color="auto" w:fill="auto"/>
          </w:tcPr>
          <w:p w:rsidR="007C190F" w:rsidRPr="007534BF" w:rsidRDefault="007C190F" w:rsidP="009F0929">
            <w:pPr>
              <w:spacing w:line="276" w:lineRule="auto"/>
            </w:pPr>
            <w:r w:rsidRPr="007534BF">
              <w:t>2</w:t>
            </w:r>
          </w:p>
        </w:tc>
        <w:tc>
          <w:tcPr>
            <w:tcW w:w="1080" w:type="dxa"/>
            <w:shd w:val="clear" w:color="auto" w:fill="auto"/>
          </w:tcPr>
          <w:p w:rsidR="007C190F" w:rsidRPr="007534BF" w:rsidRDefault="007C190F" w:rsidP="009F0929">
            <w:pPr>
              <w:spacing w:line="276" w:lineRule="auto"/>
            </w:pPr>
            <w:r w:rsidRPr="007534BF">
              <w:t>34</w:t>
            </w:r>
          </w:p>
        </w:tc>
        <w:tc>
          <w:tcPr>
            <w:tcW w:w="1080" w:type="dxa"/>
            <w:shd w:val="clear" w:color="auto" w:fill="auto"/>
          </w:tcPr>
          <w:p w:rsidR="007C190F" w:rsidRPr="007534BF" w:rsidRDefault="007C190F" w:rsidP="009F0929">
            <w:pPr>
              <w:spacing w:line="276" w:lineRule="auto"/>
            </w:pPr>
          </w:p>
        </w:tc>
        <w:tc>
          <w:tcPr>
            <w:tcW w:w="1051" w:type="dxa"/>
            <w:shd w:val="clear" w:color="auto" w:fill="auto"/>
          </w:tcPr>
          <w:p w:rsidR="007C190F" w:rsidRPr="007534BF" w:rsidRDefault="007C190F" w:rsidP="009F0929">
            <w:pPr>
              <w:spacing w:line="276" w:lineRule="auto"/>
            </w:pPr>
            <w:r w:rsidRPr="007534BF">
              <w:t>36</w:t>
            </w:r>
          </w:p>
        </w:tc>
        <w:tc>
          <w:tcPr>
            <w:tcW w:w="1315" w:type="dxa"/>
            <w:shd w:val="clear" w:color="auto" w:fill="auto"/>
          </w:tcPr>
          <w:p w:rsidR="007C190F" w:rsidRPr="007534BF" w:rsidRDefault="007C190F" w:rsidP="009F0929">
            <w:pPr>
              <w:spacing w:line="276" w:lineRule="auto"/>
            </w:pPr>
          </w:p>
        </w:tc>
      </w:tr>
    </w:tbl>
    <w:p w:rsidR="006514D8" w:rsidRPr="007534BF" w:rsidRDefault="006514D8" w:rsidP="009F0929">
      <w:pPr>
        <w:spacing w:line="276" w:lineRule="auto"/>
      </w:pPr>
    </w:p>
    <w:p w:rsidR="006C4C54" w:rsidRPr="007534BF" w:rsidRDefault="00DF4D9F" w:rsidP="009F0929">
      <w:pPr>
        <w:spacing w:line="276" w:lineRule="auto"/>
        <w:rPr>
          <w:b/>
        </w:rPr>
      </w:pPr>
      <w:r w:rsidRPr="007534BF">
        <w:rPr>
          <w:b/>
        </w:rPr>
        <w:t>6. Образовательные технологии</w:t>
      </w:r>
    </w:p>
    <w:p w:rsidR="006C4C54" w:rsidRPr="007534BF" w:rsidRDefault="00DF4D9F" w:rsidP="009F0929">
      <w:pPr>
        <w:spacing w:line="276" w:lineRule="auto"/>
      </w:pPr>
      <w:r w:rsidRPr="007534BF">
        <w:t>Удельный вес заняти</w:t>
      </w:r>
      <w:r w:rsidR="009B7824" w:rsidRPr="007534BF">
        <w:t>й, проводимых в интерактивных фо</w:t>
      </w:r>
      <w:r w:rsidRPr="007534BF">
        <w:t>рмах, по ООП «Агроинженерия» должен составлять не менее 30% от всего объема аудиторных занятий (в соответ</w:t>
      </w:r>
      <w:r w:rsidR="009B7824" w:rsidRPr="007534BF">
        <w:t xml:space="preserve">ствии с требованиями ФГОС). По </w:t>
      </w:r>
      <w:r w:rsidR="006648C7" w:rsidRPr="007534BF">
        <w:t>дисциплине «</w:t>
      </w:r>
      <w:r w:rsidR="00D10956" w:rsidRPr="007534BF">
        <w:t xml:space="preserve">ПРОГРАММНОЕ ОБЕСПЕЧЕНИЕ </w:t>
      </w:r>
      <w:r w:rsidR="00F73550" w:rsidRPr="007534BF">
        <w:rPr>
          <w:caps/>
        </w:rPr>
        <w:t>Моделир</w:t>
      </w:r>
      <w:r w:rsidR="00F73550" w:rsidRPr="007534BF">
        <w:rPr>
          <w:caps/>
        </w:rPr>
        <w:t>о</w:t>
      </w:r>
      <w:r w:rsidR="00F73550" w:rsidRPr="007534BF">
        <w:rPr>
          <w:caps/>
        </w:rPr>
        <w:t>ва</w:t>
      </w:r>
      <w:r w:rsidR="00D10956" w:rsidRPr="007534BF">
        <w:rPr>
          <w:caps/>
        </w:rPr>
        <w:t>ниЯ</w:t>
      </w:r>
      <w:r w:rsidR="00F73550" w:rsidRPr="007534BF">
        <w:rPr>
          <w:caps/>
        </w:rPr>
        <w:t xml:space="preserve"> вибрационных процессов в машинных технологиях</w:t>
      </w:r>
      <w:r w:rsidRPr="007534BF">
        <w:t>» удельный вес заняти</w:t>
      </w:r>
      <w:r w:rsidR="009B7824" w:rsidRPr="007534BF">
        <w:t>й, приводимых в интерактивных фо</w:t>
      </w:r>
      <w:r w:rsidRPr="007534BF">
        <w:t>рмах, в соответствии с</w:t>
      </w:r>
      <w:r w:rsidR="00B73B8D" w:rsidRPr="007534BF">
        <w:t xml:space="preserve"> данной программой составляет 100</w:t>
      </w:r>
      <w:r w:rsidRPr="007534BF">
        <w:t>%.</w:t>
      </w:r>
    </w:p>
    <w:p w:rsidR="00C02ECD" w:rsidRPr="007534BF" w:rsidRDefault="00C02ECD" w:rsidP="009F0929">
      <w:pPr>
        <w:spacing w:line="276" w:lineRule="auto"/>
      </w:pPr>
      <w:r w:rsidRPr="007534BF">
        <w:t xml:space="preserve">Таблица 5 - Активные и интерактивные </w:t>
      </w:r>
      <w:r w:rsidR="009B7824" w:rsidRPr="007534BF">
        <w:t>формы</w:t>
      </w:r>
      <w:r w:rsidR="00E8268A" w:rsidRPr="007534BF">
        <w:t xml:space="preserve"> проведения занятий, используемые на а</w:t>
      </w:r>
      <w:r w:rsidR="00E8268A" w:rsidRPr="007534BF">
        <w:t>у</w:t>
      </w:r>
      <w:r w:rsidR="00E8268A" w:rsidRPr="007534BF">
        <w:t>диторных занятиях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1827"/>
        <w:gridCol w:w="2958"/>
        <w:gridCol w:w="2393"/>
      </w:tblGrid>
      <w:tr w:rsidR="00A755E1" w:rsidRPr="007534BF" w:rsidTr="00E1538E">
        <w:tc>
          <w:tcPr>
            <w:tcW w:w="2392" w:type="dxa"/>
            <w:shd w:val="clear" w:color="auto" w:fill="auto"/>
          </w:tcPr>
          <w:p w:rsidR="00A755E1" w:rsidRPr="007534BF" w:rsidRDefault="00A755E1" w:rsidP="009F0929">
            <w:pPr>
              <w:spacing w:line="276" w:lineRule="auto"/>
            </w:pPr>
            <w:r w:rsidRPr="007534BF">
              <w:t>Семестр</w:t>
            </w:r>
          </w:p>
        </w:tc>
        <w:tc>
          <w:tcPr>
            <w:tcW w:w="1827" w:type="dxa"/>
            <w:shd w:val="clear" w:color="auto" w:fill="auto"/>
          </w:tcPr>
          <w:p w:rsidR="00A755E1" w:rsidRPr="007534BF" w:rsidRDefault="00A755E1" w:rsidP="009F0929">
            <w:pPr>
              <w:spacing w:line="276" w:lineRule="auto"/>
            </w:pPr>
            <w:r w:rsidRPr="007534BF">
              <w:t>Вид занятий</w:t>
            </w:r>
          </w:p>
        </w:tc>
        <w:tc>
          <w:tcPr>
            <w:tcW w:w="2958" w:type="dxa"/>
            <w:shd w:val="clear" w:color="auto" w:fill="auto"/>
          </w:tcPr>
          <w:p w:rsidR="00A755E1" w:rsidRPr="007534BF" w:rsidRDefault="00A755E1" w:rsidP="009F0929">
            <w:pPr>
              <w:spacing w:line="276" w:lineRule="auto"/>
            </w:pPr>
            <w:r w:rsidRPr="007534BF">
              <w:t>Используемые активные и интерактивные формы проведения занятий</w:t>
            </w:r>
          </w:p>
        </w:tc>
        <w:tc>
          <w:tcPr>
            <w:tcW w:w="2393" w:type="dxa"/>
            <w:shd w:val="clear" w:color="auto" w:fill="auto"/>
          </w:tcPr>
          <w:p w:rsidR="00A755E1" w:rsidRPr="007534BF" w:rsidRDefault="00A755E1" w:rsidP="009F0929">
            <w:pPr>
              <w:spacing w:line="276" w:lineRule="auto"/>
            </w:pPr>
            <w:r w:rsidRPr="007534BF">
              <w:t>Количество часов</w:t>
            </w:r>
          </w:p>
        </w:tc>
      </w:tr>
      <w:tr w:rsidR="00A755E1" w:rsidRPr="007534BF" w:rsidTr="00E1538E">
        <w:tc>
          <w:tcPr>
            <w:tcW w:w="2392" w:type="dxa"/>
            <w:vMerge w:val="restart"/>
            <w:shd w:val="clear" w:color="auto" w:fill="auto"/>
            <w:vAlign w:val="center"/>
          </w:tcPr>
          <w:p w:rsidR="00A755E1" w:rsidRPr="007534BF" w:rsidRDefault="0011189A" w:rsidP="009F0929">
            <w:pPr>
              <w:spacing w:line="276" w:lineRule="auto"/>
            </w:pPr>
            <w:r w:rsidRPr="007534BF">
              <w:t>3</w:t>
            </w:r>
          </w:p>
        </w:tc>
        <w:tc>
          <w:tcPr>
            <w:tcW w:w="1827" w:type="dxa"/>
            <w:shd w:val="clear" w:color="auto" w:fill="auto"/>
          </w:tcPr>
          <w:p w:rsidR="00A755E1" w:rsidRPr="007534BF" w:rsidRDefault="00A755E1" w:rsidP="009F0929">
            <w:pPr>
              <w:spacing w:line="276" w:lineRule="auto"/>
            </w:pPr>
            <w:r w:rsidRPr="007534BF">
              <w:t>Л</w:t>
            </w:r>
          </w:p>
        </w:tc>
        <w:tc>
          <w:tcPr>
            <w:tcW w:w="2958" w:type="dxa"/>
            <w:shd w:val="clear" w:color="auto" w:fill="auto"/>
          </w:tcPr>
          <w:p w:rsidR="00A755E1" w:rsidRPr="007534BF" w:rsidRDefault="00A755E1" w:rsidP="009F0929">
            <w:pPr>
              <w:spacing w:line="276" w:lineRule="auto"/>
            </w:pPr>
            <w:r w:rsidRPr="007534BF">
              <w:t xml:space="preserve">Лекции - визуализация с применением </w:t>
            </w:r>
            <w:proofErr w:type="spellStart"/>
            <w:r w:rsidRPr="007534BF">
              <w:t>мультим</w:t>
            </w:r>
            <w:r w:rsidRPr="007534BF">
              <w:t>е</w:t>
            </w:r>
            <w:r w:rsidRPr="007534BF">
              <w:t>дейных</w:t>
            </w:r>
            <w:proofErr w:type="spellEnd"/>
            <w:r w:rsidRPr="007534BF">
              <w:t xml:space="preserve"> технологий.</w:t>
            </w:r>
          </w:p>
        </w:tc>
        <w:tc>
          <w:tcPr>
            <w:tcW w:w="2393" w:type="dxa"/>
            <w:shd w:val="clear" w:color="auto" w:fill="auto"/>
          </w:tcPr>
          <w:p w:rsidR="00A755E1" w:rsidRPr="007534BF" w:rsidRDefault="0011189A" w:rsidP="009F0929">
            <w:pPr>
              <w:spacing w:line="276" w:lineRule="auto"/>
            </w:pPr>
            <w:r w:rsidRPr="007534BF">
              <w:t>2</w:t>
            </w:r>
          </w:p>
        </w:tc>
      </w:tr>
      <w:tr w:rsidR="00A755E1" w:rsidRPr="007534BF" w:rsidTr="00E1538E">
        <w:tc>
          <w:tcPr>
            <w:tcW w:w="2392" w:type="dxa"/>
            <w:vMerge/>
            <w:shd w:val="clear" w:color="auto" w:fill="auto"/>
          </w:tcPr>
          <w:p w:rsidR="00A755E1" w:rsidRPr="007534BF" w:rsidRDefault="00A755E1" w:rsidP="009F0929">
            <w:pPr>
              <w:spacing w:line="276" w:lineRule="auto"/>
            </w:pPr>
          </w:p>
        </w:tc>
        <w:tc>
          <w:tcPr>
            <w:tcW w:w="1827" w:type="dxa"/>
            <w:shd w:val="clear" w:color="auto" w:fill="auto"/>
          </w:tcPr>
          <w:p w:rsidR="00A755E1" w:rsidRPr="007534BF" w:rsidRDefault="00A755E1" w:rsidP="009F0929">
            <w:pPr>
              <w:spacing w:line="276" w:lineRule="auto"/>
            </w:pPr>
            <w:proofErr w:type="gramStart"/>
            <w:r w:rsidRPr="007534BF">
              <w:t>ПР</w:t>
            </w:r>
            <w:proofErr w:type="gramEnd"/>
          </w:p>
        </w:tc>
        <w:tc>
          <w:tcPr>
            <w:tcW w:w="2958" w:type="dxa"/>
            <w:shd w:val="clear" w:color="auto" w:fill="auto"/>
          </w:tcPr>
          <w:p w:rsidR="00A755E1" w:rsidRPr="007534BF" w:rsidRDefault="00B73B8D" w:rsidP="009F0929">
            <w:pPr>
              <w:spacing w:line="276" w:lineRule="auto"/>
            </w:pPr>
            <w:r w:rsidRPr="007534BF">
              <w:t>нет</w:t>
            </w:r>
          </w:p>
        </w:tc>
        <w:tc>
          <w:tcPr>
            <w:tcW w:w="2393" w:type="dxa"/>
            <w:shd w:val="clear" w:color="auto" w:fill="auto"/>
          </w:tcPr>
          <w:p w:rsidR="00A755E1" w:rsidRPr="007534BF" w:rsidRDefault="00A755E1" w:rsidP="009F0929">
            <w:pPr>
              <w:spacing w:line="276" w:lineRule="auto"/>
            </w:pPr>
          </w:p>
        </w:tc>
      </w:tr>
      <w:tr w:rsidR="00A755E1" w:rsidRPr="007534BF" w:rsidTr="00E1538E">
        <w:tc>
          <w:tcPr>
            <w:tcW w:w="2392" w:type="dxa"/>
            <w:vMerge/>
            <w:shd w:val="clear" w:color="auto" w:fill="auto"/>
          </w:tcPr>
          <w:p w:rsidR="00A755E1" w:rsidRPr="007534BF" w:rsidRDefault="00A755E1" w:rsidP="009F0929">
            <w:pPr>
              <w:spacing w:line="276" w:lineRule="auto"/>
            </w:pPr>
          </w:p>
        </w:tc>
        <w:tc>
          <w:tcPr>
            <w:tcW w:w="1827" w:type="dxa"/>
            <w:shd w:val="clear" w:color="auto" w:fill="auto"/>
          </w:tcPr>
          <w:p w:rsidR="00A755E1" w:rsidRPr="007534BF" w:rsidRDefault="00A755E1" w:rsidP="009F0929">
            <w:pPr>
              <w:spacing w:line="276" w:lineRule="auto"/>
            </w:pPr>
            <w:r w:rsidRPr="007534BF">
              <w:t>ЛР</w:t>
            </w:r>
          </w:p>
        </w:tc>
        <w:tc>
          <w:tcPr>
            <w:tcW w:w="2958" w:type="dxa"/>
            <w:shd w:val="clear" w:color="auto" w:fill="auto"/>
          </w:tcPr>
          <w:p w:rsidR="00A755E1" w:rsidRPr="007534BF" w:rsidRDefault="00B73B8D" w:rsidP="009F0929">
            <w:pPr>
              <w:spacing w:line="276" w:lineRule="auto"/>
            </w:pPr>
            <w:r w:rsidRPr="007534BF">
              <w:t xml:space="preserve">Работа в компьютерном </w:t>
            </w:r>
            <w:r w:rsidRPr="007534BF">
              <w:lastRenderedPageBreak/>
              <w:t xml:space="preserve">зале. Выход в </w:t>
            </w:r>
            <w:r w:rsidRPr="007534BF">
              <w:rPr>
                <w:lang w:val="en-US"/>
              </w:rPr>
              <w:t>Internet</w:t>
            </w:r>
            <w:r w:rsidRPr="007534BF">
              <w:t xml:space="preserve">. Решение задач в режиме </w:t>
            </w:r>
            <w:r w:rsidRPr="007534BF">
              <w:rPr>
                <w:lang w:val="en-US"/>
              </w:rPr>
              <w:t>on</w:t>
            </w:r>
            <w:r w:rsidRPr="007534BF">
              <w:t xml:space="preserve"> - </w:t>
            </w:r>
            <w:r w:rsidRPr="007534BF">
              <w:rPr>
                <w:lang w:val="en-US"/>
              </w:rPr>
              <w:t>lain</w:t>
            </w:r>
            <w:r w:rsidRPr="007534BF">
              <w:t>.</w:t>
            </w:r>
          </w:p>
        </w:tc>
        <w:tc>
          <w:tcPr>
            <w:tcW w:w="2393" w:type="dxa"/>
            <w:shd w:val="clear" w:color="auto" w:fill="auto"/>
          </w:tcPr>
          <w:p w:rsidR="00A755E1" w:rsidRPr="007534BF" w:rsidRDefault="00B73B8D" w:rsidP="009F0929">
            <w:pPr>
              <w:spacing w:line="276" w:lineRule="auto"/>
            </w:pPr>
            <w:r w:rsidRPr="007534BF">
              <w:lastRenderedPageBreak/>
              <w:t>34</w:t>
            </w:r>
          </w:p>
        </w:tc>
      </w:tr>
      <w:tr w:rsidR="006648C7" w:rsidRPr="007534BF" w:rsidTr="00E1538E">
        <w:tc>
          <w:tcPr>
            <w:tcW w:w="2392" w:type="dxa"/>
            <w:shd w:val="clear" w:color="auto" w:fill="auto"/>
          </w:tcPr>
          <w:p w:rsidR="006648C7" w:rsidRPr="007534BF" w:rsidRDefault="006648C7" w:rsidP="009F0929">
            <w:pPr>
              <w:spacing w:line="276" w:lineRule="auto"/>
            </w:pPr>
            <w:r w:rsidRPr="007534BF">
              <w:lastRenderedPageBreak/>
              <w:t>ИТОГО</w:t>
            </w:r>
          </w:p>
        </w:tc>
        <w:tc>
          <w:tcPr>
            <w:tcW w:w="1827" w:type="dxa"/>
            <w:shd w:val="clear" w:color="auto" w:fill="auto"/>
          </w:tcPr>
          <w:p w:rsidR="006648C7" w:rsidRPr="007534BF" w:rsidRDefault="006648C7" w:rsidP="009F0929">
            <w:pPr>
              <w:spacing w:line="276" w:lineRule="auto"/>
            </w:pPr>
          </w:p>
        </w:tc>
        <w:tc>
          <w:tcPr>
            <w:tcW w:w="2958" w:type="dxa"/>
            <w:shd w:val="clear" w:color="auto" w:fill="auto"/>
          </w:tcPr>
          <w:p w:rsidR="006648C7" w:rsidRPr="007534BF" w:rsidRDefault="006648C7" w:rsidP="009F0929">
            <w:pPr>
              <w:spacing w:line="276" w:lineRule="auto"/>
            </w:pPr>
          </w:p>
        </w:tc>
        <w:tc>
          <w:tcPr>
            <w:tcW w:w="2393" w:type="dxa"/>
            <w:shd w:val="clear" w:color="auto" w:fill="auto"/>
          </w:tcPr>
          <w:p w:rsidR="006648C7" w:rsidRPr="007534BF" w:rsidRDefault="00B73B8D" w:rsidP="009F0929">
            <w:pPr>
              <w:spacing w:line="276" w:lineRule="auto"/>
            </w:pPr>
            <w:r w:rsidRPr="007534BF">
              <w:t>36</w:t>
            </w:r>
          </w:p>
        </w:tc>
      </w:tr>
    </w:tbl>
    <w:p w:rsidR="00E8268A" w:rsidRPr="007534BF" w:rsidRDefault="00E8268A" w:rsidP="009F0929">
      <w:pPr>
        <w:spacing w:line="276" w:lineRule="auto"/>
      </w:pPr>
    </w:p>
    <w:p w:rsidR="00ED0C6B" w:rsidRPr="007534BF" w:rsidRDefault="00ED0C6B" w:rsidP="009F0929">
      <w:pPr>
        <w:spacing w:line="276" w:lineRule="auto"/>
      </w:pPr>
      <w:r w:rsidRPr="007534BF">
        <w:t>Самостоятельная работа студентов н</w:t>
      </w:r>
      <w:r w:rsidR="00C42A68" w:rsidRPr="007534BF">
        <w:t>аправлена на усвоение теоретиче</w:t>
      </w:r>
      <w:r w:rsidRPr="007534BF">
        <w:t>ского материала, подготовку к практическим занятиям, подгот</w:t>
      </w:r>
      <w:r w:rsidR="00C42A68" w:rsidRPr="007534BF">
        <w:t>овку к текущему и итоговому кон</w:t>
      </w:r>
      <w:r w:rsidRPr="007534BF">
        <w:t>тролю.</w:t>
      </w:r>
    </w:p>
    <w:p w:rsidR="00ED0C6B" w:rsidRPr="007534BF" w:rsidRDefault="00ED0C6B" w:rsidP="009F0929">
      <w:pPr>
        <w:spacing w:line="276" w:lineRule="auto"/>
      </w:pPr>
    </w:p>
    <w:p w:rsidR="006514D8" w:rsidRPr="007534BF" w:rsidRDefault="009711C6" w:rsidP="009F0929">
      <w:pPr>
        <w:spacing w:line="276" w:lineRule="auto"/>
        <w:rPr>
          <w:b/>
        </w:rPr>
      </w:pPr>
      <w:r w:rsidRPr="007534BF">
        <w:rPr>
          <w:b/>
        </w:rPr>
        <w:t>7.</w:t>
      </w:r>
      <w:r w:rsidR="006514D8" w:rsidRPr="007534BF">
        <w:rPr>
          <w:b/>
        </w:rPr>
        <w:t xml:space="preserve"> Характеристика фондов оценочных сре</w:t>
      </w:r>
      <w:proofErr w:type="gramStart"/>
      <w:r w:rsidR="006514D8" w:rsidRPr="007534BF">
        <w:rPr>
          <w:b/>
        </w:rPr>
        <w:t>дств дл</w:t>
      </w:r>
      <w:proofErr w:type="gramEnd"/>
      <w:r w:rsidR="006514D8" w:rsidRPr="007534BF">
        <w:rPr>
          <w:b/>
        </w:rPr>
        <w:t>я текущего контроля успеваемости и промежуточной аттестации</w:t>
      </w:r>
    </w:p>
    <w:p w:rsidR="00754B34" w:rsidRPr="007534BF" w:rsidRDefault="00F73550" w:rsidP="009F0929">
      <w:pPr>
        <w:spacing w:line="276" w:lineRule="auto"/>
        <w:ind w:firstLine="426"/>
      </w:pPr>
      <w:r w:rsidRPr="007534BF">
        <w:rPr>
          <w:b/>
        </w:rPr>
        <w:t>Вопросы к</w:t>
      </w:r>
      <w:r w:rsidR="006B6592">
        <w:rPr>
          <w:b/>
        </w:rPr>
        <w:t xml:space="preserve"> зачету</w:t>
      </w:r>
      <w:proofErr w:type="gramStart"/>
      <w:r w:rsidR="00754B34" w:rsidRPr="007534BF">
        <w:rPr>
          <w:b/>
        </w:rPr>
        <w:t>:</w:t>
      </w:r>
      <w:r w:rsidR="00754B34" w:rsidRPr="007534BF">
        <w:t>. . . . . . . . . . . . . . . . . . . . . . . . . . . . . . . . . . . . . . . . . .</w:t>
      </w:r>
      <w:proofErr w:type="gramEnd"/>
    </w:p>
    <w:p w:rsidR="0055318D" w:rsidRPr="0055318D" w:rsidRDefault="0055318D" w:rsidP="00105CB2">
      <w:pPr>
        <w:autoSpaceDE w:val="0"/>
        <w:autoSpaceDN w:val="0"/>
        <w:adjustRightInd w:val="0"/>
        <w:spacing w:line="276" w:lineRule="auto"/>
        <w:ind w:firstLine="567"/>
        <w:rPr>
          <w:rFonts w:eastAsia="TimesNewRomanPSMT"/>
        </w:rPr>
      </w:pPr>
      <w:r w:rsidRPr="0055318D">
        <w:rPr>
          <w:rFonts w:eastAsia="TimesNewRomanPSMT"/>
        </w:rPr>
        <w:t>1. Понятие модели. Моделирование как метод познания.</w:t>
      </w:r>
    </w:p>
    <w:p w:rsidR="0055318D" w:rsidRPr="0055318D" w:rsidRDefault="0055318D" w:rsidP="00105CB2">
      <w:pPr>
        <w:autoSpaceDE w:val="0"/>
        <w:autoSpaceDN w:val="0"/>
        <w:adjustRightInd w:val="0"/>
        <w:spacing w:line="276" w:lineRule="auto"/>
        <w:ind w:firstLine="567"/>
        <w:rPr>
          <w:rFonts w:eastAsia="TimesNewRomanPSMT"/>
        </w:rPr>
      </w:pPr>
      <w:r w:rsidRPr="0055318D">
        <w:rPr>
          <w:rFonts w:eastAsia="TimesNewRomanPSMT"/>
        </w:rPr>
        <w:t>2. Классификация моделей. Виды моделирования в естественных и тех-</w:t>
      </w:r>
    </w:p>
    <w:p w:rsidR="0055318D" w:rsidRPr="0055318D" w:rsidRDefault="0055318D" w:rsidP="00105CB2">
      <w:pPr>
        <w:autoSpaceDE w:val="0"/>
        <w:autoSpaceDN w:val="0"/>
        <w:adjustRightInd w:val="0"/>
        <w:spacing w:line="276" w:lineRule="auto"/>
        <w:ind w:firstLine="567"/>
        <w:rPr>
          <w:rFonts w:eastAsia="TimesNewRomanPSMT"/>
        </w:rPr>
      </w:pPr>
      <w:proofErr w:type="spellStart"/>
      <w:r w:rsidRPr="0055318D">
        <w:rPr>
          <w:rFonts w:eastAsia="TimesNewRomanPSMT"/>
        </w:rPr>
        <w:t>нических</w:t>
      </w:r>
      <w:proofErr w:type="spellEnd"/>
      <w:r w:rsidRPr="0055318D">
        <w:rPr>
          <w:rFonts w:eastAsia="TimesNewRomanPSMT"/>
        </w:rPr>
        <w:t xml:space="preserve"> </w:t>
      </w:r>
      <w:proofErr w:type="gramStart"/>
      <w:r w:rsidRPr="0055318D">
        <w:rPr>
          <w:rFonts w:eastAsia="TimesNewRomanPSMT"/>
        </w:rPr>
        <w:t>науках</w:t>
      </w:r>
      <w:proofErr w:type="gramEnd"/>
      <w:r w:rsidRPr="0055318D">
        <w:rPr>
          <w:rFonts w:eastAsia="TimesNewRomanPSMT"/>
        </w:rPr>
        <w:t>.</w:t>
      </w:r>
    </w:p>
    <w:p w:rsidR="0055318D" w:rsidRDefault="000669F4" w:rsidP="00105CB2">
      <w:pPr>
        <w:autoSpaceDE w:val="0"/>
        <w:autoSpaceDN w:val="0"/>
        <w:adjustRightInd w:val="0"/>
        <w:spacing w:line="276" w:lineRule="auto"/>
        <w:ind w:firstLine="567"/>
        <w:rPr>
          <w:rFonts w:eastAsia="TimesNewRomanPSMT"/>
        </w:rPr>
      </w:pPr>
      <w:r>
        <w:rPr>
          <w:rFonts w:eastAsia="TimesNewRomanPSMT"/>
        </w:rPr>
        <w:t>3.</w:t>
      </w:r>
      <w:r w:rsidR="0055318D" w:rsidRPr="0055318D">
        <w:rPr>
          <w:rFonts w:eastAsia="TimesNewRomanPSMT"/>
        </w:rPr>
        <w:t>Типы моделей: материальные и идеальные. Их классификация.</w:t>
      </w:r>
    </w:p>
    <w:p w:rsidR="000669F4" w:rsidRPr="0055318D" w:rsidRDefault="000669F4" w:rsidP="00105CB2">
      <w:pPr>
        <w:autoSpaceDE w:val="0"/>
        <w:autoSpaceDN w:val="0"/>
        <w:adjustRightInd w:val="0"/>
        <w:spacing w:line="276" w:lineRule="auto"/>
        <w:ind w:firstLine="567"/>
        <w:rPr>
          <w:rFonts w:eastAsia="TimesNewRomanPSMT"/>
        </w:rPr>
      </w:pPr>
      <w:r>
        <w:rPr>
          <w:rFonts w:eastAsia="TimesNewRomanPSMT"/>
        </w:rPr>
        <w:t xml:space="preserve">4.Особенности моделирования </w:t>
      </w:r>
      <w:proofErr w:type="spellStart"/>
      <w:r>
        <w:rPr>
          <w:rFonts w:eastAsia="TimesNewRomanPSMT"/>
        </w:rPr>
        <w:t>вибромашин</w:t>
      </w:r>
      <w:proofErr w:type="spellEnd"/>
      <w:r>
        <w:rPr>
          <w:rFonts w:eastAsia="TimesNewRomanPSMT"/>
        </w:rPr>
        <w:t xml:space="preserve"> для </w:t>
      </w:r>
      <w:proofErr w:type="spellStart"/>
      <w:r>
        <w:rPr>
          <w:rFonts w:eastAsia="TimesNewRomanPSMT"/>
        </w:rPr>
        <w:t>апк</w:t>
      </w:r>
      <w:proofErr w:type="spellEnd"/>
    </w:p>
    <w:p w:rsidR="0055318D" w:rsidRPr="0055318D" w:rsidRDefault="0055318D" w:rsidP="00105CB2">
      <w:pPr>
        <w:autoSpaceDE w:val="0"/>
        <w:autoSpaceDN w:val="0"/>
        <w:adjustRightInd w:val="0"/>
        <w:spacing w:line="276" w:lineRule="auto"/>
        <w:ind w:firstLine="567"/>
        <w:rPr>
          <w:rFonts w:eastAsia="TimesNewRomanPSMT"/>
        </w:rPr>
      </w:pPr>
      <w:r w:rsidRPr="0055318D">
        <w:rPr>
          <w:rFonts w:eastAsia="TimesNewRomanPSMT"/>
        </w:rPr>
        <w:t>5. Функции модели в мысленном эксперименте.</w:t>
      </w:r>
    </w:p>
    <w:p w:rsidR="0055318D" w:rsidRPr="0055318D" w:rsidRDefault="0055318D" w:rsidP="00105CB2">
      <w:pPr>
        <w:autoSpaceDE w:val="0"/>
        <w:autoSpaceDN w:val="0"/>
        <w:adjustRightInd w:val="0"/>
        <w:spacing w:line="276" w:lineRule="auto"/>
        <w:ind w:firstLine="567"/>
        <w:rPr>
          <w:rFonts w:eastAsia="TimesNewRomanPSMT"/>
        </w:rPr>
      </w:pPr>
      <w:r w:rsidRPr="0055318D">
        <w:rPr>
          <w:rFonts w:eastAsia="TimesNewRomanPSMT"/>
        </w:rPr>
        <w:t>6. Компьютерные модели. Их классификация.</w:t>
      </w:r>
    </w:p>
    <w:p w:rsidR="0055318D" w:rsidRPr="0055318D" w:rsidRDefault="0055318D" w:rsidP="00105CB2">
      <w:pPr>
        <w:autoSpaceDE w:val="0"/>
        <w:autoSpaceDN w:val="0"/>
        <w:adjustRightInd w:val="0"/>
        <w:spacing w:line="276" w:lineRule="auto"/>
        <w:ind w:firstLine="567"/>
        <w:rPr>
          <w:rFonts w:eastAsia="TimesNewRomanPSMT"/>
        </w:rPr>
      </w:pPr>
      <w:r w:rsidRPr="0055318D">
        <w:rPr>
          <w:rFonts w:eastAsia="TimesNewRomanPSMT"/>
        </w:rPr>
        <w:t>7. Структура процесса моделирования: постановка задачи → создание</w:t>
      </w:r>
    </w:p>
    <w:p w:rsidR="0055318D" w:rsidRPr="0055318D" w:rsidRDefault="0055318D" w:rsidP="00105CB2">
      <w:pPr>
        <w:autoSpaceDE w:val="0"/>
        <w:autoSpaceDN w:val="0"/>
        <w:adjustRightInd w:val="0"/>
        <w:spacing w:line="276" w:lineRule="auto"/>
        <w:ind w:firstLine="567"/>
        <w:rPr>
          <w:rFonts w:eastAsia="TimesNewRomanPSMT"/>
        </w:rPr>
      </w:pPr>
      <w:r w:rsidRPr="0055318D">
        <w:rPr>
          <w:rFonts w:eastAsia="TimesNewRomanPSMT"/>
        </w:rPr>
        <w:t>модели → исследование модели.</w:t>
      </w:r>
    </w:p>
    <w:p w:rsidR="0055318D" w:rsidRPr="0055318D" w:rsidRDefault="0055318D" w:rsidP="00105CB2">
      <w:pPr>
        <w:autoSpaceDE w:val="0"/>
        <w:autoSpaceDN w:val="0"/>
        <w:adjustRightInd w:val="0"/>
        <w:spacing w:line="276" w:lineRule="auto"/>
        <w:ind w:firstLine="567"/>
        <w:rPr>
          <w:rFonts w:eastAsia="TimesNewRomanPSMT"/>
        </w:rPr>
      </w:pPr>
      <w:r w:rsidRPr="0055318D">
        <w:rPr>
          <w:rFonts w:eastAsia="TimesNewRomanPSMT"/>
        </w:rPr>
        <w:t xml:space="preserve">8. Построение математической модели и ее реализация в </w:t>
      </w:r>
      <w:proofErr w:type="gramStart"/>
      <w:r w:rsidRPr="0055318D">
        <w:rPr>
          <w:rFonts w:eastAsia="TimesNewRomanPSMT"/>
        </w:rPr>
        <w:t>компьютерном</w:t>
      </w:r>
      <w:proofErr w:type="gramEnd"/>
    </w:p>
    <w:p w:rsidR="0055318D" w:rsidRPr="0055318D" w:rsidRDefault="0055318D" w:rsidP="00105CB2">
      <w:pPr>
        <w:autoSpaceDE w:val="0"/>
        <w:autoSpaceDN w:val="0"/>
        <w:adjustRightInd w:val="0"/>
        <w:spacing w:line="276" w:lineRule="auto"/>
        <w:ind w:firstLine="567"/>
        <w:rPr>
          <w:rFonts w:eastAsia="TimesNewRomanPSMT"/>
        </w:rPr>
      </w:pPr>
      <w:proofErr w:type="gramStart"/>
      <w:r w:rsidRPr="0055318D">
        <w:rPr>
          <w:rFonts w:eastAsia="TimesNewRomanPSMT"/>
        </w:rPr>
        <w:t>эксперименте</w:t>
      </w:r>
      <w:proofErr w:type="gramEnd"/>
      <w:r w:rsidRPr="0055318D">
        <w:rPr>
          <w:rFonts w:eastAsia="TimesNewRomanPSMT"/>
        </w:rPr>
        <w:t>.</w:t>
      </w:r>
    </w:p>
    <w:p w:rsidR="0055318D" w:rsidRPr="0055318D" w:rsidRDefault="0055318D" w:rsidP="00105CB2">
      <w:pPr>
        <w:autoSpaceDE w:val="0"/>
        <w:autoSpaceDN w:val="0"/>
        <w:adjustRightInd w:val="0"/>
        <w:spacing w:line="276" w:lineRule="auto"/>
        <w:ind w:firstLine="567"/>
        <w:rPr>
          <w:rFonts w:eastAsia="TimesNewRomanPSMT"/>
        </w:rPr>
      </w:pPr>
      <w:r w:rsidRPr="0055318D">
        <w:rPr>
          <w:rFonts w:eastAsia="TimesNewRomanPSMT"/>
        </w:rPr>
        <w:t>9. Численный эксперимент. Его взаимосвязь с натурным экспериментом</w:t>
      </w:r>
    </w:p>
    <w:p w:rsidR="0055318D" w:rsidRPr="0055318D" w:rsidRDefault="0055318D" w:rsidP="00105CB2">
      <w:pPr>
        <w:autoSpaceDE w:val="0"/>
        <w:autoSpaceDN w:val="0"/>
        <w:adjustRightInd w:val="0"/>
        <w:spacing w:line="276" w:lineRule="auto"/>
        <w:ind w:firstLine="567"/>
        <w:rPr>
          <w:rFonts w:eastAsia="TimesNewRomanPSMT"/>
        </w:rPr>
      </w:pPr>
      <w:r w:rsidRPr="0055318D">
        <w:rPr>
          <w:rFonts w:eastAsia="TimesNewRomanPSMT"/>
        </w:rPr>
        <w:t>и теорией. Достоверность численной модели.</w:t>
      </w:r>
    </w:p>
    <w:p w:rsidR="0055318D" w:rsidRPr="0055318D" w:rsidRDefault="0055318D" w:rsidP="00105CB2">
      <w:pPr>
        <w:autoSpaceDE w:val="0"/>
        <w:autoSpaceDN w:val="0"/>
        <w:adjustRightInd w:val="0"/>
        <w:spacing w:line="276" w:lineRule="auto"/>
        <w:ind w:firstLine="567"/>
        <w:rPr>
          <w:rFonts w:eastAsia="TimesNewRomanPSMT"/>
        </w:rPr>
      </w:pPr>
      <w:r w:rsidRPr="0055318D">
        <w:rPr>
          <w:rFonts w:eastAsia="TimesNewRomanPSMT"/>
        </w:rPr>
        <w:t xml:space="preserve">10. Специфика использования компьютерного моделирования </w:t>
      </w:r>
      <w:proofErr w:type="spellStart"/>
      <w:r w:rsidRPr="0055318D">
        <w:rPr>
          <w:rFonts w:eastAsia="TimesNewRomanPSMT"/>
        </w:rPr>
        <w:t>в</w:t>
      </w:r>
      <w:r>
        <w:rPr>
          <w:rFonts w:eastAsia="TimesNewRomanPSMT"/>
        </w:rPr>
        <w:t>инженерных</w:t>
      </w:r>
      <w:proofErr w:type="spellEnd"/>
      <w:r>
        <w:rPr>
          <w:rFonts w:eastAsia="TimesNewRomanPSMT"/>
        </w:rPr>
        <w:t xml:space="preserve"> </w:t>
      </w:r>
      <w:r w:rsidRPr="0055318D">
        <w:rPr>
          <w:rFonts w:eastAsia="TimesNewRomanPSMT"/>
        </w:rPr>
        <w:t xml:space="preserve"> пр</w:t>
      </w:r>
      <w:r w:rsidRPr="0055318D">
        <w:rPr>
          <w:rFonts w:eastAsia="TimesNewRomanPSMT"/>
        </w:rPr>
        <w:t>о</w:t>
      </w:r>
      <w:r w:rsidRPr="0055318D">
        <w:rPr>
          <w:rFonts w:eastAsia="TimesNewRomanPSMT"/>
        </w:rPr>
        <w:t xml:space="preserve">граммных </w:t>
      </w:r>
      <w:proofErr w:type="gramStart"/>
      <w:r w:rsidRPr="0055318D">
        <w:rPr>
          <w:rFonts w:eastAsia="TimesNewRomanPSMT"/>
        </w:rPr>
        <w:t>средствах</w:t>
      </w:r>
      <w:proofErr w:type="gramEnd"/>
      <w:r w:rsidRPr="0055318D">
        <w:rPr>
          <w:rFonts w:eastAsia="TimesNewRomanPSMT"/>
        </w:rPr>
        <w:t>.</w:t>
      </w:r>
    </w:p>
    <w:p w:rsidR="0055318D" w:rsidRPr="0055318D" w:rsidRDefault="0055318D" w:rsidP="00105CB2">
      <w:pPr>
        <w:autoSpaceDE w:val="0"/>
        <w:autoSpaceDN w:val="0"/>
        <w:adjustRightInd w:val="0"/>
        <w:spacing w:line="276" w:lineRule="auto"/>
        <w:ind w:firstLine="567"/>
        <w:rPr>
          <w:rFonts w:eastAsia="TimesNewRomanPSMT"/>
        </w:rPr>
      </w:pPr>
      <w:r w:rsidRPr="0055318D">
        <w:rPr>
          <w:rFonts w:eastAsia="TimesNewRomanPSMT"/>
        </w:rPr>
        <w:t xml:space="preserve">11. Учебные компьютерные модели. Программные средства для </w:t>
      </w:r>
      <w:proofErr w:type="spellStart"/>
      <w:r w:rsidRPr="0055318D">
        <w:rPr>
          <w:rFonts w:eastAsia="TimesNewRomanPSMT"/>
        </w:rPr>
        <w:t>созда</w:t>
      </w:r>
      <w:proofErr w:type="spellEnd"/>
      <w:r w:rsidRPr="0055318D">
        <w:rPr>
          <w:rFonts w:eastAsia="TimesNewRomanPSMT"/>
        </w:rPr>
        <w:t>-</w:t>
      </w:r>
    </w:p>
    <w:p w:rsidR="0055318D" w:rsidRPr="0055318D" w:rsidRDefault="0055318D" w:rsidP="00105CB2">
      <w:pPr>
        <w:autoSpaceDE w:val="0"/>
        <w:autoSpaceDN w:val="0"/>
        <w:adjustRightInd w:val="0"/>
        <w:spacing w:line="276" w:lineRule="auto"/>
        <w:ind w:firstLine="567"/>
        <w:rPr>
          <w:rFonts w:eastAsia="TimesNewRomanPSMT"/>
        </w:rPr>
      </w:pPr>
      <w:proofErr w:type="spellStart"/>
      <w:r w:rsidRPr="0055318D">
        <w:rPr>
          <w:rFonts w:eastAsia="TimesNewRomanPSMT"/>
        </w:rPr>
        <w:t>ния</w:t>
      </w:r>
      <w:proofErr w:type="spellEnd"/>
      <w:r w:rsidRPr="0055318D">
        <w:rPr>
          <w:rFonts w:eastAsia="TimesNewRomanPSMT"/>
        </w:rPr>
        <w:t xml:space="preserve"> и использования моделей в химии, биологии, экологии, экономике и др.</w:t>
      </w:r>
    </w:p>
    <w:p w:rsidR="009F676A" w:rsidRDefault="0055318D" w:rsidP="007C190F">
      <w:pPr>
        <w:spacing w:line="276" w:lineRule="auto"/>
        <w:ind w:firstLine="567"/>
      </w:pPr>
      <w:r>
        <w:t>12.</w:t>
      </w:r>
      <w:r w:rsidR="00377C34">
        <w:t>Представление</w:t>
      </w:r>
      <w:r w:rsidR="009F676A">
        <w:t xml:space="preserve"> колебаний в системе с одной степенью свободы на фазовой пло</w:t>
      </w:r>
      <w:r w:rsidR="009F676A">
        <w:t>с</w:t>
      </w:r>
      <w:r w:rsidR="009F676A">
        <w:t xml:space="preserve">кости. Фазовый портрет движения в консервативной системе с </w:t>
      </w:r>
      <w:r w:rsidR="00AA06EE">
        <w:t xml:space="preserve">одной степенью свободы. Примеры в программе </w:t>
      </w:r>
      <w:r w:rsidR="00AA06EE" w:rsidRPr="007C190F">
        <w:t>“</w:t>
      </w:r>
      <w:r w:rsidR="00AA06EE">
        <w:rPr>
          <w:lang w:val="en-US"/>
        </w:rPr>
        <w:t>MATHCA</w:t>
      </w:r>
      <w:r w:rsidR="00377C34">
        <w:rPr>
          <w:lang w:val="en-US"/>
        </w:rPr>
        <w:t>D</w:t>
      </w:r>
      <w:r w:rsidR="00AA06EE" w:rsidRPr="007C190F">
        <w:t xml:space="preserve"> “</w:t>
      </w:r>
    </w:p>
    <w:p w:rsidR="009F676A" w:rsidRDefault="0055318D" w:rsidP="007C190F">
      <w:pPr>
        <w:spacing w:line="276" w:lineRule="auto"/>
        <w:ind w:left="568"/>
      </w:pPr>
      <w:r>
        <w:t xml:space="preserve">13. </w:t>
      </w:r>
      <w:r w:rsidR="00377C34">
        <w:t>Компьютерные модели вынужденных колебаний</w:t>
      </w:r>
      <w:r w:rsidR="009F676A">
        <w:t xml:space="preserve"> в диссипативной системе с о</w:t>
      </w:r>
      <w:r w:rsidR="009F676A">
        <w:t>д</w:t>
      </w:r>
      <w:r w:rsidR="009F676A">
        <w:t>ной степенью свободы. Классификация. Вынужденные колебания в системе с одной степенью свободы при силовом воздействии.</w:t>
      </w:r>
    </w:p>
    <w:p w:rsidR="009F676A" w:rsidRDefault="0055318D" w:rsidP="007C190F">
      <w:pPr>
        <w:spacing w:line="276" w:lineRule="auto"/>
        <w:ind w:left="568"/>
      </w:pPr>
      <w:r>
        <w:t>14.Ра</w:t>
      </w:r>
      <w:r w:rsidR="009F676A">
        <w:t>счет</w:t>
      </w:r>
      <w:r w:rsidR="00377C34">
        <w:t xml:space="preserve"> на компьютере</w:t>
      </w:r>
      <w:r w:rsidR="009F676A">
        <w:t xml:space="preserve"> резонансных кривых слабо нелинейной системы с лине</w:t>
      </w:r>
      <w:r w:rsidR="009F676A">
        <w:t>й</w:t>
      </w:r>
      <w:r w:rsidR="009F676A">
        <w:t>ным трением.</w:t>
      </w:r>
    </w:p>
    <w:p w:rsidR="009F676A" w:rsidRDefault="0055318D" w:rsidP="00105CB2">
      <w:pPr>
        <w:spacing w:line="276" w:lineRule="auto"/>
        <w:ind w:firstLine="567"/>
      </w:pPr>
      <w:r>
        <w:t>15.</w:t>
      </w:r>
      <w:r w:rsidR="009F676A">
        <w:t>Стационарные состояния. Устойчивость стационарных состояний. Пример.</w:t>
      </w:r>
    </w:p>
    <w:p w:rsidR="009F676A" w:rsidRDefault="0055318D" w:rsidP="007C190F">
      <w:pPr>
        <w:spacing w:line="276" w:lineRule="auto"/>
        <w:ind w:left="568"/>
      </w:pPr>
      <w:r>
        <w:t>16.</w:t>
      </w:r>
      <w:r w:rsidR="009F676A">
        <w:t>Свободные колебания в линейных системах с двумя степенями свободы. Уравн</w:t>
      </w:r>
      <w:r w:rsidR="009F676A">
        <w:t>е</w:t>
      </w:r>
      <w:r w:rsidR="009F676A">
        <w:t xml:space="preserve">ние Лагранжа второго рода. </w:t>
      </w:r>
      <w:r w:rsidR="00A70C37">
        <w:t>Связанность колеба</w:t>
      </w:r>
      <w:r w:rsidR="00377C34">
        <w:t>ний со многими степенями свободы</w:t>
      </w:r>
    </w:p>
    <w:p w:rsidR="009F676A" w:rsidRDefault="0055318D" w:rsidP="00105CB2">
      <w:pPr>
        <w:spacing w:line="276" w:lineRule="auto"/>
        <w:ind w:firstLine="567"/>
      </w:pPr>
      <w:r>
        <w:t>17.</w:t>
      </w:r>
      <w:r w:rsidR="009F676A">
        <w:t>Свободные колебания в системе с двумя степенями свободы при наличии трения.</w:t>
      </w:r>
    </w:p>
    <w:p w:rsidR="009F676A" w:rsidRDefault="00A70C37" w:rsidP="007C190F">
      <w:pPr>
        <w:spacing w:line="276" w:lineRule="auto"/>
        <w:ind w:left="708"/>
      </w:pPr>
      <w:r>
        <w:t xml:space="preserve">18. </w:t>
      </w:r>
      <w:r w:rsidR="009F676A">
        <w:t>Действие внешних гармонических сил на систему без затухания. Вынужденные колебания в системах с двумя степенями свободы при наличии трения.</w:t>
      </w:r>
    </w:p>
    <w:p w:rsidR="009F676A" w:rsidRPr="00EC7D7C" w:rsidRDefault="0055318D" w:rsidP="00105CB2">
      <w:pPr>
        <w:spacing w:line="276" w:lineRule="auto"/>
        <w:ind w:firstLine="567"/>
      </w:pPr>
      <w:r>
        <w:t>19.</w:t>
      </w:r>
      <w:r w:rsidR="00EC7D7C">
        <w:t xml:space="preserve">.Решение ОДУ в </w:t>
      </w:r>
      <w:r w:rsidR="00EC7D7C">
        <w:rPr>
          <w:lang w:val="en-US"/>
        </w:rPr>
        <w:t>MATHCAD</w:t>
      </w:r>
    </w:p>
    <w:p w:rsidR="00EC7D7C" w:rsidRPr="00EC7D7C" w:rsidRDefault="0055318D" w:rsidP="00105CB2">
      <w:pPr>
        <w:spacing w:line="276" w:lineRule="auto"/>
        <w:ind w:firstLine="567"/>
      </w:pPr>
      <w:r>
        <w:t>20.</w:t>
      </w:r>
      <w:r w:rsidR="00EC7D7C">
        <w:t xml:space="preserve">.Функции </w:t>
      </w:r>
      <w:r w:rsidR="00EC7D7C">
        <w:rPr>
          <w:lang w:val="en-US"/>
        </w:rPr>
        <w:t>MATHCAD</w:t>
      </w:r>
      <w:r w:rsidR="00EC7D7C">
        <w:t xml:space="preserve"> для решения </w:t>
      </w:r>
      <w:proofErr w:type="spellStart"/>
      <w:r w:rsidR="00EC7D7C">
        <w:t>дифуравнений</w:t>
      </w:r>
      <w:proofErr w:type="spellEnd"/>
      <w:r w:rsidR="00EC7D7C">
        <w:t xml:space="preserve"> колебаний</w:t>
      </w:r>
    </w:p>
    <w:p w:rsidR="00EC7D7C" w:rsidRPr="0055318D" w:rsidRDefault="0055318D" w:rsidP="00105CB2">
      <w:pPr>
        <w:spacing w:line="276" w:lineRule="auto"/>
        <w:ind w:firstLine="567"/>
      </w:pPr>
      <w:r>
        <w:t>21</w:t>
      </w:r>
      <w:r w:rsidR="00EC7D7C">
        <w:t xml:space="preserve">. Назначение блока </w:t>
      </w:r>
      <w:r w:rsidR="00EC7D7C">
        <w:rPr>
          <w:lang w:val="en-US"/>
        </w:rPr>
        <w:t>Given</w:t>
      </w:r>
      <w:r w:rsidR="00EC7D7C" w:rsidRPr="0055318D">
        <w:t>-</w:t>
      </w:r>
      <w:proofErr w:type="spellStart"/>
      <w:r w:rsidR="00EC7D7C">
        <w:rPr>
          <w:lang w:val="en-US"/>
        </w:rPr>
        <w:t>Odesolve</w:t>
      </w:r>
      <w:proofErr w:type="spellEnd"/>
    </w:p>
    <w:p w:rsidR="00C631F3" w:rsidRDefault="00A70C37" w:rsidP="00105CB2">
      <w:pPr>
        <w:spacing w:line="276" w:lineRule="auto"/>
        <w:ind w:firstLine="567"/>
      </w:pPr>
      <w:r>
        <w:t>22.</w:t>
      </w:r>
      <w:r w:rsidR="00C631F3">
        <w:t xml:space="preserve"> Энергетические соотношения при вынужденных гармонических</w:t>
      </w:r>
      <w:r w:rsidR="005A3CF4">
        <w:t xml:space="preserve"> колебаниях си</w:t>
      </w:r>
      <w:r w:rsidR="005A3CF4">
        <w:t>с</w:t>
      </w:r>
      <w:r w:rsidR="005A3CF4">
        <w:t>темы с одной сте</w:t>
      </w:r>
      <w:r w:rsidR="00C631F3">
        <w:t>пенью свободы.</w:t>
      </w:r>
    </w:p>
    <w:p w:rsidR="00A70C37" w:rsidRDefault="00A70C37" w:rsidP="00105CB2">
      <w:pPr>
        <w:spacing w:line="276" w:lineRule="auto"/>
        <w:ind w:firstLine="567"/>
      </w:pPr>
      <w:r>
        <w:lastRenderedPageBreak/>
        <w:t>23</w:t>
      </w:r>
      <w:r w:rsidR="00C631F3">
        <w:t>. Вынужденные колебания системы с нелинейной упругой характеристикой под дейст</w:t>
      </w:r>
      <w:r w:rsidR="005A3CF4">
        <w:t>вием гармони</w:t>
      </w:r>
      <w:r w:rsidR="00C631F3">
        <w:t>ческой силы.</w:t>
      </w:r>
    </w:p>
    <w:p w:rsidR="00C631F3" w:rsidRDefault="00A70C37" w:rsidP="00105CB2">
      <w:pPr>
        <w:spacing w:line="276" w:lineRule="auto"/>
        <w:ind w:firstLine="567"/>
      </w:pPr>
      <w:r>
        <w:t>2</w:t>
      </w:r>
      <w:r w:rsidR="00C631F3">
        <w:t>4. Вынужденные колебания в системе с нелинейными силами сопротивления под дейст</w:t>
      </w:r>
      <w:r w:rsidR="005A3CF4">
        <w:t>вием гармони</w:t>
      </w:r>
      <w:r w:rsidR="00C631F3">
        <w:t>ческой силы.</w:t>
      </w:r>
    </w:p>
    <w:p w:rsidR="00C631F3" w:rsidRDefault="00A70C37" w:rsidP="00105CB2">
      <w:pPr>
        <w:spacing w:line="276" w:lineRule="auto"/>
        <w:ind w:firstLine="567"/>
      </w:pPr>
      <w:r>
        <w:t>25</w:t>
      </w:r>
      <w:r w:rsidR="00C631F3">
        <w:t>. Автоколебания в механических системах.</w:t>
      </w:r>
    </w:p>
    <w:p w:rsidR="00C631F3" w:rsidRDefault="00A70C37" w:rsidP="00105CB2">
      <w:pPr>
        <w:spacing w:line="276" w:lineRule="auto"/>
        <w:ind w:firstLine="567"/>
      </w:pPr>
      <w:r>
        <w:t>2</w:t>
      </w:r>
      <w:r w:rsidR="00C631F3">
        <w:t>6. Малые колебания консервативной системы со многими степенями свободы вбл</w:t>
      </w:r>
      <w:r w:rsidR="00C631F3">
        <w:t>и</w:t>
      </w:r>
      <w:r w:rsidR="00C631F3">
        <w:t xml:space="preserve">зи положения </w:t>
      </w:r>
      <w:proofErr w:type="spellStart"/>
      <w:proofErr w:type="gramStart"/>
      <w:r w:rsidR="00C631F3">
        <w:t>ус-тойчивого</w:t>
      </w:r>
      <w:proofErr w:type="spellEnd"/>
      <w:proofErr w:type="gramEnd"/>
      <w:r w:rsidR="00C631F3">
        <w:t xml:space="preserve"> равновесия. Линеаризация уравнений движения.</w:t>
      </w:r>
    </w:p>
    <w:p w:rsidR="00A70C37" w:rsidRDefault="00A70C37" w:rsidP="00105CB2">
      <w:pPr>
        <w:spacing w:line="276" w:lineRule="auto"/>
        <w:ind w:firstLine="567"/>
      </w:pPr>
      <w:r>
        <w:t>2</w:t>
      </w:r>
      <w:r w:rsidR="00C631F3">
        <w:t>7. Свободные колебания консервативной системы со многими степенями свободы.</w:t>
      </w:r>
    </w:p>
    <w:p w:rsidR="00C631F3" w:rsidRDefault="00A70C37" w:rsidP="00105CB2">
      <w:pPr>
        <w:spacing w:line="276" w:lineRule="auto"/>
        <w:ind w:firstLine="567"/>
      </w:pPr>
      <w:r>
        <w:t xml:space="preserve">28. </w:t>
      </w:r>
      <w:proofErr w:type="spellStart"/>
      <w:r w:rsidR="00C631F3">
        <w:t>Со</w:t>
      </w:r>
      <w:r>
        <w:t>твенные</w:t>
      </w:r>
      <w:proofErr w:type="spellEnd"/>
      <w:r>
        <w:t xml:space="preserve"> час</w:t>
      </w:r>
      <w:r w:rsidR="00C631F3">
        <w:t>тоты и формы главных колебаний.</w:t>
      </w:r>
    </w:p>
    <w:p w:rsidR="00C631F3" w:rsidRDefault="00A70C37" w:rsidP="00105CB2">
      <w:pPr>
        <w:spacing w:line="276" w:lineRule="auto"/>
        <w:ind w:firstLine="567"/>
      </w:pPr>
      <w:r>
        <w:t>2</w:t>
      </w:r>
      <w:r w:rsidR="00C631F3">
        <w:t>9. Колебания связанных маятников.</w:t>
      </w:r>
    </w:p>
    <w:p w:rsidR="00C631F3" w:rsidRDefault="00A70C37" w:rsidP="00105CB2">
      <w:pPr>
        <w:spacing w:line="276" w:lineRule="auto"/>
        <w:ind w:firstLine="567"/>
      </w:pPr>
      <w:r>
        <w:t>3</w:t>
      </w:r>
      <w:r w:rsidR="005A3CF4">
        <w:t xml:space="preserve">0.Компьтерное моделирование </w:t>
      </w:r>
      <w:proofErr w:type="spellStart"/>
      <w:r w:rsidR="005A3CF4">
        <w:t>виброперемещения</w:t>
      </w:r>
      <w:proofErr w:type="spellEnd"/>
      <w:r w:rsidR="005A3CF4">
        <w:t xml:space="preserve"> частиц по рабочим поверхн</w:t>
      </w:r>
      <w:r w:rsidR="005A3CF4">
        <w:t>о</w:t>
      </w:r>
      <w:r w:rsidR="005A3CF4">
        <w:t>стям машин.</w:t>
      </w:r>
    </w:p>
    <w:p w:rsidR="00C631F3" w:rsidRDefault="00A70C37" w:rsidP="00105CB2">
      <w:pPr>
        <w:spacing w:line="276" w:lineRule="auto"/>
        <w:ind w:firstLine="567"/>
      </w:pPr>
      <w:r>
        <w:t>3</w:t>
      </w:r>
      <w:r w:rsidR="00C631F3">
        <w:t>1. Колебания твердого тела на упругом подвесе.</w:t>
      </w:r>
    </w:p>
    <w:p w:rsidR="00C631F3" w:rsidRDefault="00A70C37" w:rsidP="00105CB2">
      <w:pPr>
        <w:spacing w:line="276" w:lineRule="auto"/>
        <w:ind w:firstLine="567"/>
      </w:pPr>
      <w:r>
        <w:t>2</w:t>
      </w:r>
      <w:r w:rsidR="00C631F3">
        <w:t>2. Колебания упругих систем. Матрица коэффициентов влияния. Обратный метод состав</w:t>
      </w:r>
      <w:r w:rsidR="0003247C">
        <w:t>ления урав</w:t>
      </w:r>
      <w:r w:rsidR="00C631F3">
        <w:t>нений движения.</w:t>
      </w:r>
    </w:p>
    <w:p w:rsidR="00C631F3" w:rsidRDefault="00A70C37" w:rsidP="00105CB2">
      <w:pPr>
        <w:spacing w:line="276" w:lineRule="auto"/>
        <w:ind w:firstLine="567"/>
      </w:pPr>
      <w:r>
        <w:t>3</w:t>
      </w:r>
      <w:r w:rsidR="00C631F3">
        <w:t>3. Учет сил трения при колебаниях системы со многими степенями свободы. Ди</w:t>
      </w:r>
      <w:r w:rsidR="00C631F3">
        <w:t>с</w:t>
      </w:r>
      <w:r w:rsidR="00C631F3">
        <w:t>сипативная функция.</w:t>
      </w:r>
    </w:p>
    <w:p w:rsidR="00C631F3" w:rsidRDefault="00A70C37" w:rsidP="00105CB2">
      <w:pPr>
        <w:spacing w:line="276" w:lineRule="auto"/>
        <w:ind w:firstLine="567"/>
      </w:pPr>
      <w:r>
        <w:t>3</w:t>
      </w:r>
      <w:r w:rsidR="00C631F3">
        <w:t>4. Влияние диссипативных сил на свободные колебания системы со многими ст</w:t>
      </w:r>
      <w:r w:rsidR="00C631F3">
        <w:t>е</w:t>
      </w:r>
      <w:r w:rsidR="00C631F3">
        <w:t>пенями свободы.</w:t>
      </w:r>
    </w:p>
    <w:p w:rsidR="00C631F3" w:rsidRDefault="00A70C37" w:rsidP="00105CB2">
      <w:pPr>
        <w:spacing w:line="276" w:lineRule="auto"/>
        <w:ind w:firstLine="567"/>
      </w:pPr>
      <w:r>
        <w:t>3</w:t>
      </w:r>
      <w:r w:rsidR="00C631F3">
        <w:t>5. Малые диссипативные силы в системе со многими степенями свободы.</w:t>
      </w:r>
    </w:p>
    <w:p w:rsidR="00C631F3" w:rsidRDefault="00A70C37" w:rsidP="00105CB2">
      <w:pPr>
        <w:spacing w:line="276" w:lineRule="auto"/>
        <w:ind w:firstLine="567"/>
      </w:pPr>
      <w:r>
        <w:t>3</w:t>
      </w:r>
      <w:r w:rsidR="00C631F3">
        <w:t>6. Вынужденные колебания системы со многими степенями свободы под действием произвольных вынуждающих сил. Решение в главных координатах.</w:t>
      </w:r>
    </w:p>
    <w:p w:rsidR="00C631F3" w:rsidRDefault="00A70C37" w:rsidP="00105CB2">
      <w:pPr>
        <w:spacing w:line="276" w:lineRule="auto"/>
        <w:ind w:firstLine="567"/>
      </w:pPr>
      <w:r>
        <w:t>3</w:t>
      </w:r>
      <w:r w:rsidR="00C631F3">
        <w:t>7. Вынужденные колебания системы со многими степенями свободы под действием произвольных вынуждающих сил. Решение с помощью интеграла Дюамеля.</w:t>
      </w:r>
    </w:p>
    <w:p w:rsidR="009F676A" w:rsidRDefault="0003247C" w:rsidP="00105CB2">
      <w:pPr>
        <w:spacing w:line="276" w:lineRule="auto"/>
        <w:ind w:firstLine="567"/>
      </w:pPr>
      <w:r>
        <w:t>38.</w:t>
      </w:r>
      <w:r w:rsidR="00105CB2">
        <w:t xml:space="preserve">Устройство и назначение вибрационных дозаторов, предложенных в </w:t>
      </w:r>
      <w:proofErr w:type="gramStart"/>
      <w:r w:rsidR="00105CB2">
        <w:t>Алтайском</w:t>
      </w:r>
      <w:proofErr w:type="gramEnd"/>
      <w:r w:rsidR="00105CB2">
        <w:t xml:space="preserve"> ГАУ</w:t>
      </w:r>
    </w:p>
    <w:p w:rsidR="00105CB2" w:rsidRDefault="00105CB2" w:rsidP="00105CB2">
      <w:pPr>
        <w:spacing w:line="276" w:lineRule="auto"/>
        <w:ind w:firstLine="567"/>
      </w:pPr>
      <w:r>
        <w:t>39.Динамическая модель колебательной системы дозатора</w:t>
      </w:r>
    </w:p>
    <w:p w:rsidR="00105CB2" w:rsidRDefault="00105CB2" w:rsidP="00105CB2">
      <w:pPr>
        <w:spacing w:line="276" w:lineRule="auto"/>
        <w:ind w:firstLine="567"/>
      </w:pPr>
      <w:r>
        <w:t xml:space="preserve">40.Компьютерное моделирование </w:t>
      </w:r>
      <w:proofErr w:type="spellStart"/>
      <w:r>
        <w:t>виброперемещения</w:t>
      </w:r>
      <w:proofErr w:type="spellEnd"/>
      <w:r>
        <w:t xml:space="preserve"> дозируемого материала</w:t>
      </w:r>
    </w:p>
    <w:p w:rsidR="006B6592" w:rsidRPr="007534BF" w:rsidRDefault="006B6592" w:rsidP="000669F4">
      <w:pPr>
        <w:spacing w:line="276" w:lineRule="auto"/>
        <w:rPr>
          <w:b/>
        </w:rPr>
      </w:pPr>
    </w:p>
    <w:p w:rsidR="006514D8" w:rsidRPr="007534BF" w:rsidRDefault="009711C6" w:rsidP="009F0929">
      <w:pPr>
        <w:spacing w:line="276" w:lineRule="auto"/>
        <w:ind w:firstLine="708"/>
        <w:rPr>
          <w:b/>
        </w:rPr>
      </w:pPr>
      <w:r w:rsidRPr="007534BF">
        <w:rPr>
          <w:b/>
        </w:rPr>
        <w:t>8</w:t>
      </w:r>
      <w:r w:rsidR="006514D8" w:rsidRPr="007534BF">
        <w:rPr>
          <w:b/>
        </w:rPr>
        <w:t>. Учебно-методическое обеспечение дисциплины</w:t>
      </w:r>
    </w:p>
    <w:p w:rsidR="006514D8" w:rsidRPr="007534BF" w:rsidRDefault="006514D8" w:rsidP="009F0929">
      <w:pPr>
        <w:spacing w:line="276" w:lineRule="auto"/>
        <w:rPr>
          <w:b/>
        </w:rPr>
      </w:pPr>
      <w:r w:rsidRPr="007534BF">
        <w:rPr>
          <w:b/>
        </w:rPr>
        <w:t>Библиографический список</w:t>
      </w:r>
    </w:p>
    <w:p w:rsidR="006514D8" w:rsidRDefault="006514D8" w:rsidP="0087308F">
      <w:pPr>
        <w:spacing w:line="276" w:lineRule="auto"/>
        <w:rPr>
          <w:b/>
        </w:rPr>
      </w:pPr>
      <w:r w:rsidRPr="007534BF">
        <w:rPr>
          <w:b/>
        </w:rPr>
        <w:t>Основная.</w:t>
      </w:r>
    </w:p>
    <w:p w:rsidR="00E541C2" w:rsidRPr="00E541C2" w:rsidRDefault="00E541C2" w:rsidP="00E541C2">
      <w:pPr>
        <w:spacing w:line="276" w:lineRule="auto"/>
        <w:ind w:firstLine="708"/>
      </w:pPr>
      <w:r>
        <w:t>1.</w:t>
      </w:r>
      <w:r w:rsidRPr="00E541C2">
        <w:t xml:space="preserve">Каганов В. И. Колебания и волны в природе и технике. </w:t>
      </w:r>
      <w:proofErr w:type="spellStart"/>
      <w:r w:rsidRPr="00E541C2">
        <w:t>Компьтизированный</w:t>
      </w:r>
      <w:proofErr w:type="spellEnd"/>
      <w:r w:rsidRPr="00E541C2">
        <w:t xml:space="preserve"> </w:t>
      </w:r>
      <w:proofErr w:type="spellStart"/>
      <w:r w:rsidRPr="00E541C2">
        <w:t>курс</w:t>
      </w:r>
      <w:proofErr w:type="gramStart"/>
      <w:r w:rsidRPr="00E541C2">
        <w:t>:У</w:t>
      </w:r>
      <w:proofErr w:type="gramEnd"/>
      <w:r w:rsidRPr="00E541C2">
        <w:t>ч</w:t>
      </w:r>
      <w:proofErr w:type="spellEnd"/>
      <w:r w:rsidRPr="00E541C2">
        <w:t>. Пособие. М.</w:t>
      </w:r>
      <w:r w:rsidRPr="005A3CF4">
        <w:t>:</w:t>
      </w:r>
      <w:r w:rsidRPr="00E541C2">
        <w:t xml:space="preserve"> Горячая линия-Телеком, 2008.336с.</w:t>
      </w:r>
    </w:p>
    <w:p w:rsidR="002F4CE3" w:rsidRPr="00E541C2" w:rsidRDefault="00E541C2" w:rsidP="00E541C2">
      <w:pPr>
        <w:tabs>
          <w:tab w:val="left" w:pos="567"/>
          <w:tab w:val="left" w:pos="927"/>
          <w:tab w:val="left" w:pos="1080"/>
        </w:tabs>
        <w:ind w:left="709"/>
        <w:jc w:val="both"/>
      </w:pPr>
      <w:r>
        <w:t>2.</w:t>
      </w:r>
      <w:r w:rsidR="002F4CE3" w:rsidRPr="00E541C2">
        <w:t>Поршнев, С.В. Компьютерное моделирование физических систем с использов</w:t>
      </w:r>
      <w:r w:rsidR="002F4CE3" w:rsidRPr="00E541C2">
        <w:t>а</w:t>
      </w:r>
      <w:r w:rsidR="002F4CE3" w:rsidRPr="00E541C2">
        <w:t xml:space="preserve">нием пакета </w:t>
      </w:r>
      <w:proofErr w:type="spellStart"/>
      <w:r w:rsidR="002F4CE3" w:rsidRPr="00E541C2">
        <w:t>MathCad</w:t>
      </w:r>
      <w:proofErr w:type="spellEnd"/>
      <w:r w:rsidR="002F4CE3" w:rsidRPr="00E541C2">
        <w:t xml:space="preserve"> Учебное пособие [Текст] / С.В. Поршнев, Горячая линия - Телеком, 2006. – 320 с.</w:t>
      </w:r>
    </w:p>
    <w:p w:rsidR="00B90AA7" w:rsidRPr="00E541C2" w:rsidRDefault="002F4CE3" w:rsidP="002F4CE3">
      <w:pPr>
        <w:spacing w:line="276" w:lineRule="auto"/>
        <w:ind w:firstLine="567"/>
      </w:pPr>
      <w:r w:rsidRPr="00E541C2">
        <w:rPr>
          <w:rStyle w:val="info2"/>
          <w:rFonts w:ascii="Times New Roman" w:hAnsi="Times New Roman" w:cs="Times New Roman"/>
          <w:bCs/>
          <w:sz w:val="24"/>
          <w:szCs w:val="24"/>
        </w:rPr>
        <w:t>3</w:t>
      </w:r>
      <w:r w:rsidR="00B90AA7" w:rsidRPr="00E541C2">
        <w:rPr>
          <w:rStyle w:val="info2"/>
          <w:rFonts w:ascii="Times New Roman" w:hAnsi="Times New Roman" w:cs="Times New Roman"/>
          <w:bCs/>
          <w:sz w:val="24"/>
          <w:szCs w:val="24"/>
        </w:rPr>
        <w:t xml:space="preserve">.Федоренко И. Я., Пирожков Д. Н. </w:t>
      </w:r>
      <w:proofErr w:type="spellStart"/>
      <w:r w:rsidR="00B90AA7" w:rsidRPr="00E541C2">
        <w:rPr>
          <w:rStyle w:val="info2"/>
          <w:rFonts w:ascii="Times New Roman" w:hAnsi="Times New Roman" w:cs="Times New Roman"/>
          <w:bCs/>
          <w:sz w:val="24"/>
          <w:szCs w:val="24"/>
        </w:rPr>
        <w:t>Вибрируемый</w:t>
      </w:r>
      <w:proofErr w:type="spellEnd"/>
      <w:r w:rsidR="00B90AA7" w:rsidRPr="00E541C2">
        <w:rPr>
          <w:rStyle w:val="info2"/>
          <w:rFonts w:ascii="Times New Roman" w:hAnsi="Times New Roman" w:cs="Times New Roman"/>
          <w:bCs/>
          <w:sz w:val="24"/>
          <w:szCs w:val="24"/>
        </w:rPr>
        <w:t xml:space="preserve"> зернистый слой в сельскохозяйс</w:t>
      </w:r>
      <w:r w:rsidR="00B90AA7" w:rsidRPr="00E541C2">
        <w:rPr>
          <w:rStyle w:val="info2"/>
          <w:rFonts w:ascii="Times New Roman" w:hAnsi="Times New Roman" w:cs="Times New Roman"/>
          <w:bCs/>
          <w:sz w:val="24"/>
          <w:szCs w:val="24"/>
        </w:rPr>
        <w:t>т</w:t>
      </w:r>
      <w:r w:rsidR="00B90AA7" w:rsidRPr="00E541C2">
        <w:rPr>
          <w:rStyle w:val="info2"/>
          <w:rFonts w:ascii="Times New Roman" w:hAnsi="Times New Roman" w:cs="Times New Roman"/>
          <w:bCs/>
          <w:sz w:val="24"/>
          <w:szCs w:val="24"/>
        </w:rPr>
        <w:t xml:space="preserve">венной </w:t>
      </w:r>
      <w:proofErr w:type="spellStart"/>
      <w:r w:rsidR="00B90AA7" w:rsidRPr="00E541C2">
        <w:rPr>
          <w:rStyle w:val="info2"/>
          <w:rFonts w:ascii="Times New Roman" w:hAnsi="Times New Roman" w:cs="Times New Roman"/>
          <w:bCs/>
          <w:sz w:val="24"/>
          <w:szCs w:val="24"/>
        </w:rPr>
        <w:t>технологии</w:t>
      </w:r>
      <w:proofErr w:type="gramStart"/>
      <w:r w:rsidR="00B90AA7" w:rsidRPr="00E541C2">
        <w:rPr>
          <w:rStyle w:val="info2"/>
          <w:rFonts w:ascii="Times New Roman" w:hAnsi="Times New Roman" w:cs="Times New Roman"/>
          <w:bCs/>
          <w:sz w:val="24"/>
          <w:szCs w:val="24"/>
        </w:rPr>
        <w:t>.-</w:t>
      </w:r>
      <w:proofErr w:type="gramEnd"/>
      <w:r w:rsidR="00B90AA7" w:rsidRPr="00E541C2">
        <w:rPr>
          <w:rStyle w:val="info2"/>
          <w:rFonts w:ascii="Times New Roman" w:hAnsi="Times New Roman" w:cs="Times New Roman"/>
          <w:bCs/>
          <w:sz w:val="24"/>
          <w:szCs w:val="24"/>
        </w:rPr>
        <w:t>Барнаул</w:t>
      </w:r>
      <w:proofErr w:type="spellEnd"/>
      <w:r w:rsidR="00B90AA7" w:rsidRPr="00E541C2">
        <w:rPr>
          <w:rStyle w:val="info2"/>
          <w:rFonts w:ascii="Times New Roman" w:hAnsi="Times New Roman" w:cs="Times New Roman"/>
          <w:bCs/>
          <w:sz w:val="24"/>
          <w:szCs w:val="24"/>
        </w:rPr>
        <w:t>, Изд-во АГАУ.-2006.-166с.</w:t>
      </w:r>
    </w:p>
    <w:p w:rsidR="005D2777" w:rsidRPr="007534BF" w:rsidRDefault="005D2777" w:rsidP="009F0929">
      <w:pPr>
        <w:spacing w:line="276" w:lineRule="auto"/>
        <w:rPr>
          <w:b/>
        </w:rPr>
      </w:pPr>
      <w:r w:rsidRPr="007534BF">
        <w:rPr>
          <w:b/>
        </w:rPr>
        <w:t>Дополнительная</w:t>
      </w:r>
    </w:p>
    <w:p w:rsidR="00C742B0" w:rsidRPr="00E541C2" w:rsidRDefault="00C742B0" w:rsidP="00C742B0">
      <w:pPr>
        <w:spacing w:line="276" w:lineRule="auto"/>
        <w:ind w:firstLine="567"/>
      </w:pPr>
      <w:r w:rsidRPr="00E541C2">
        <w:t>1.Щеглова И. Ю., Богуславский А. А. Моделирование колебательных процессов (на примере физических задач):  / И. Ю. Щеглова, А. А. Богуславский. – Коломна</w:t>
      </w:r>
      <w:proofErr w:type="gramStart"/>
      <w:r w:rsidRPr="00E541C2">
        <w:t xml:space="preserve"> :</w:t>
      </w:r>
      <w:proofErr w:type="gramEnd"/>
    </w:p>
    <w:p w:rsidR="00C742B0" w:rsidRPr="00E541C2" w:rsidRDefault="00C742B0" w:rsidP="00C742B0">
      <w:pPr>
        <w:spacing w:line="276" w:lineRule="auto"/>
      </w:pPr>
      <w:r w:rsidRPr="00E541C2">
        <w:t>Коломенский государственный педагогический институт, 2009. – 130 с.</w:t>
      </w:r>
    </w:p>
    <w:p w:rsidR="00C742B0" w:rsidRPr="00E541C2" w:rsidRDefault="00A23EA7" w:rsidP="00E541C2">
      <w:pPr>
        <w:spacing w:line="276" w:lineRule="auto"/>
        <w:ind w:firstLine="567"/>
      </w:pPr>
      <w:r w:rsidRPr="00E541C2">
        <w:t>2</w:t>
      </w:r>
      <w:r w:rsidR="00E5133A" w:rsidRPr="00E541C2">
        <w:t>.</w:t>
      </w:r>
      <w:r w:rsidR="005076CC" w:rsidRPr="00E541C2">
        <w:t xml:space="preserve">Майер </w:t>
      </w:r>
      <w:proofErr w:type="gramStart"/>
      <w:r w:rsidR="005076CC" w:rsidRPr="00E541C2">
        <w:t>Р</w:t>
      </w:r>
      <w:proofErr w:type="gramEnd"/>
      <w:r w:rsidR="005076CC" w:rsidRPr="00E541C2">
        <w:t xml:space="preserve"> В. </w:t>
      </w:r>
      <w:proofErr w:type="spellStart"/>
      <w:r w:rsidR="005076CC" w:rsidRPr="00E541C2">
        <w:t>Компютерное</w:t>
      </w:r>
      <w:proofErr w:type="spellEnd"/>
      <w:r w:rsidR="005076CC" w:rsidRPr="00E541C2">
        <w:t xml:space="preserve"> моделирование физических </w:t>
      </w:r>
      <w:proofErr w:type="spellStart"/>
      <w:r w:rsidR="005076CC" w:rsidRPr="00E541C2">
        <w:t>явлений.-Глазов</w:t>
      </w:r>
      <w:proofErr w:type="spellEnd"/>
      <w:r w:rsidR="005076CC" w:rsidRPr="00E541C2">
        <w:t xml:space="preserve">: </w:t>
      </w:r>
      <w:r w:rsidR="00E541C2" w:rsidRPr="00E541C2">
        <w:t>ГППИ, 2009.-112с.</w:t>
      </w:r>
      <w:proofErr w:type="gramStart"/>
      <w:r w:rsidR="005076CC" w:rsidRPr="00E541C2">
        <w:t xml:space="preserve"> </w:t>
      </w:r>
      <w:r w:rsidRPr="00E541C2">
        <w:t>.</w:t>
      </w:r>
      <w:proofErr w:type="gramEnd"/>
    </w:p>
    <w:p w:rsidR="006514D8" w:rsidRPr="007534BF" w:rsidRDefault="009711C6" w:rsidP="009F0929">
      <w:pPr>
        <w:spacing w:line="276" w:lineRule="auto"/>
        <w:rPr>
          <w:b/>
        </w:rPr>
      </w:pPr>
      <w:r w:rsidRPr="007534BF">
        <w:rPr>
          <w:b/>
        </w:rPr>
        <w:t>9</w:t>
      </w:r>
      <w:r w:rsidR="009B5B6E" w:rsidRPr="007534BF">
        <w:rPr>
          <w:b/>
        </w:rPr>
        <w:t>.</w:t>
      </w:r>
      <w:r w:rsidR="006514D8" w:rsidRPr="007534BF">
        <w:rPr>
          <w:b/>
        </w:rPr>
        <w:t xml:space="preserve"> Материально - техническое обеспечение дисциплины</w:t>
      </w:r>
    </w:p>
    <w:p w:rsidR="006514D8" w:rsidRPr="007534BF" w:rsidRDefault="00E5133A" w:rsidP="009F0929">
      <w:pPr>
        <w:spacing w:line="276" w:lineRule="auto"/>
      </w:pPr>
      <w:r w:rsidRPr="007534BF">
        <w:lastRenderedPageBreak/>
        <w:t xml:space="preserve">Для проведения </w:t>
      </w:r>
      <w:r w:rsidR="006514D8" w:rsidRPr="007534BF">
        <w:t xml:space="preserve"> </w:t>
      </w:r>
      <w:r w:rsidRPr="007534BF">
        <w:t xml:space="preserve">лекционных </w:t>
      </w:r>
      <w:r w:rsidR="006514D8" w:rsidRPr="007534BF">
        <w:t>занятий с компьютерной поддержкой требуется наличие а</w:t>
      </w:r>
      <w:r w:rsidR="006514D8" w:rsidRPr="007534BF">
        <w:t>у</w:t>
      </w:r>
      <w:r w:rsidR="006514D8" w:rsidRPr="007534BF">
        <w:t xml:space="preserve">дитории с проекционным оборудованием, оснащенным входом </w:t>
      </w:r>
      <w:r w:rsidR="006514D8" w:rsidRPr="007534BF">
        <w:rPr>
          <w:lang w:val="en-US"/>
        </w:rPr>
        <w:t>D</w:t>
      </w:r>
      <w:r w:rsidR="006514D8" w:rsidRPr="007534BF">
        <w:t xml:space="preserve"> - </w:t>
      </w:r>
      <w:proofErr w:type="spellStart"/>
      <w:r w:rsidR="006514D8" w:rsidRPr="007534BF">
        <w:rPr>
          <w:lang w:val="en-US"/>
        </w:rPr>
        <w:t>Sud</w:t>
      </w:r>
      <w:proofErr w:type="spellEnd"/>
      <w:r w:rsidR="006514D8" w:rsidRPr="007534BF">
        <w:t xml:space="preserve"> или </w:t>
      </w:r>
      <w:r w:rsidR="006514D8" w:rsidRPr="007534BF">
        <w:rPr>
          <w:lang w:val="en-US"/>
        </w:rPr>
        <w:t>HDMI</w:t>
      </w:r>
      <w:r w:rsidR="006514D8" w:rsidRPr="007534BF">
        <w:t xml:space="preserve"> </w:t>
      </w:r>
      <w:r w:rsidR="006514D8" w:rsidRPr="007534BF">
        <w:rPr>
          <w:lang w:val="en-US"/>
        </w:rPr>
        <w:t>c</w:t>
      </w:r>
      <w:r w:rsidR="006514D8" w:rsidRPr="007534BF">
        <w:t xml:space="preserve"> по</w:t>
      </w:r>
      <w:r w:rsidR="006514D8" w:rsidRPr="007534BF">
        <w:t>д</w:t>
      </w:r>
      <w:r w:rsidR="006514D8" w:rsidRPr="007534BF">
        <w:t xml:space="preserve">ключением к </w:t>
      </w:r>
      <w:r w:rsidR="006514D8" w:rsidRPr="007534BF">
        <w:rPr>
          <w:lang w:val="en-US"/>
        </w:rPr>
        <w:t>Internet</w:t>
      </w:r>
      <w:r w:rsidR="006514D8" w:rsidRPr="007534BF">
        <w:t>. Разрешение проекционного оборудования - не менее 1024х768.</w:t>
      </w:r>
    </w:p>
    <w:p w:rsidR="006514D8" w:rsidRPr="007534BF" w:rsidRDefault="00E5133A" w:rsidP="009F0929">
      <w:pPr>
        <w:spacing w:line="276" w:lineRule="auto"/>
      </w:pPr>
      <w:r w:rsidRPr="007534BF">
        <w:t>Для проведения лабораторных</w:t>
      </w:r>
      <w:r w:rsidR="006514D8" w:rsidRPr="007534BF">
        <w:t xml:space="preserve"> занятий с ко</w:t>
      </w:r>
      <w:r w:rsidRPr="007534BF">
        <w:t>мпьютерной поддержкой</w:t>
      </w:r>
      <w:r w:rsidR="006514D8" w:rsidRPr="007534BF">
        <w:t xml:space="preserve"> требуется компь</w:t>
      </w:r>
      <w:r w:rsidR="006514D8" w:rsidRPr="007534BF">
        <w:t>ю</w:t>
      </w:r>
      <w:r w:rsidR="006514D8" w:rsidRPr="007534BF">
        <w:t>терный класс, на местах которого доступен пакет М</w:t>
      </w:r>
      <w:r w:rsidR="006514D8" w:rsidRPr="007534BF">
        <w:rPr>
          <w:lang w:val="en-US"/>
        </w:rPr>
        <w:t>S</w:t>
      </w:r>
      <w:r w:rsidR="006514D8" w:rsidRPr="007534BF">
        <w:t xml:space="preserve"> </w:t>
      </w:r>
      <w:r w:rsidR="006514D8" w:rsidRPr="007534BF">
        <w:rPr>
          <w:lang w:val="en-US"/>
        </w:rPr>
        <w:t>Office</w:t>
      </w:r>
      <w:r w:rsidR="006514D8" w:rsidRPr="007534BF">
        <w:t>, включающий М</w:t>
      </w:r>
      <w:r w:rsidR="006514D8" w:rsidRPr="007534BF">
        <w:rPr>
          <w:lang w:val="en-US"/>
        </w:rPr>
        <w:t>S</w:t>
      </w:r>
      <w:r w:rsidR="006514D8" w:rsidRPr="007534BF">
        <w:t xml:space="preserve"> </w:t>
      </w:r>
      <w:r w:rsidR="006514D8" w:rsidRPr="007534BF">
        <w:rPr>
          <w:lang w:val="en-US"/>
        </w:rPr>
        <w:t>E</w:t>
      </w:r>
      <w:proofErr w:type="spellStart"/>
      <w:proofErr w:type="gramStart"/>
      <w:r w:rsidR="006514D8" w:rsidRPr="007534BF">
        <w:t>хс</w:t>
      </w:r>
      <w:proofErr w:type="spellEnd"/>
      <w:proofErr w:type="gramEnd"/>
      <w:r w:rsidR="006514D8" w:rsidRPr="007534BF">
        <w:rPr>
          <w:lang w:val="en-US"/>
        </w:rPr>
        <w:t>el</w:t>
      </w:r>
      <w:r w:rsidR="006514D8" w:rsidRPr="007534BF">
        <w:t xml:space="preserve">, а также </w:t>
      </w:r>
      <w:proofErr w:type="spellStart"/>
      <w:r w:rsidR="006514D8" w:rsidRPr="007534BF">
        <w:rPr>
          <w:lang w:val="en-US"/>
        </w:rPr>
        <w:t>Statistica</w:t>
      </w:r>
      <w:proofErr w:type="spellEnd"/>
      <w:r w:rsidR="006514D8" w:rsidRPr="007534BF">
        <w:t xml:space="preserve">, </w:t>
      </w:r>
      <w:r w:rsidR="006514D8" w:rsidRPr="007534BF">
        <w:rPr>
          <w:lang w:val="en-US"/>
        </w:rPr>
        <w:t>MathCAD</w:t>
      </w:r>
      <w:r w:rsidR="006514D8" w:rsidRPr="007534BF">
        <w:t>.</w:t>
      </w:r>
    </w:p>
    <w:p w:rsidR="006514D8" w:rsidRPr="007534BF" w:rsidRDefault="006514D8" w:rsidP="009F0929">
      <w:pPr>
        <w:spacing w:line="276" w:lineRule="auto"/>
      </w:pPr>
      <w:r w:rsidRPr="007534BF">
        <w:t>Кафедра механизации животноводства располагает</w:t>
      </w:r>
      <w:r w:rsidR="003F288F" w:rsidRPr="007534BF">
        <w:t xml:space="preserve"> учебной лабораторией “Вибрационные системы в животноводстве”,</w:t>
      </w:r>
      <w:r w:rsidRPr="007534BF">
        <w:t xml:space="preserve"> аудиторией и учебным оборудованием, необходимым для проведения лекционных занятий</w:t>
      </w:r>
    </w:p>
    <w:p w:rsidR="00BA1527" w:rsidRPr="007534BF" w:rsidRDefault="00BA1527" w:rsidP="009F0929">
      <w:pPr>
        <w:spacing w:line="276" w:lineRule="auto"/>
      </w:pPr>
    </w:p>
    <w:p w:rsidR="005A4D74" w:rsidRPr="007534BF" w:rsidRDefault="005A4D74" w:rsidP="009F0929">
      <w:pPr>
        <w:spacing w:line="276" w:lineRule="auto"/>
        <w:ind w:left="2832" w:firstLine="708"/>
        <w:rPr>
          <w:b/>
        </w:rPr>
      </w:pPr>
      <w:r w:rsidRPr="007534BF">
        <w:rPr>
          <w:b/>
        </w:rPr>
        <w:t>Аннотация</w:t>
      </w:r>
    </w:p>
    <w:p w:rsidR="0044039C" w:rsidRPr="007534BF" w:rsidRDefault="009C6025" w:rsidP="009F0929">
      <w:pPr>
        <w:spacing w:line="276" w:lineRule="auto"/>
        <w:rPr>
          <w:caps/>
        </w:rPr>
      </w:pPr>
      <w:r w:rsidRPr="007534BF">
        <w:rPr>
          <w:b/>
        </w:rPr>
        <w:t xml:space="preserve">учебной дисциплины </w:t>
      </w:r>
      <w:r w:rsidRPr="007534BF">
        <w:rPr>
          <w:caps/>
        </w:rPr>
        <w:t>«</w:t>
      </w:r>
      <w:r w:rsidR="00D10956" w:rsidRPr="007534BF">
        <w:rPr>
          <w:caps/>
        </w:rPr>
        <w:t xml:space="preserve">ПРОГРАММНОЕ ОБЕСПЕЧЕНИЕ МОДЕЛИРОВАНИЯ </w:t>
      </w:r>
      <w:r w:rsidR="0044039C" w:rsidRPr="007534BF">
        <w:rPr>
          <w:caps/>
        </w:rPr>
        <w:t>ви</w:t>
      </w:r>
      <w:r w:rsidR="0044039C" w:rsidRPr="007534BF">
        <w:rPr>
          <w:caps/>
        </w:rPr>
        <w:t>б</w:t>
      </w:r>
      <w:r w:rsidR="0044039C" w:rsidRPr="007534BF">
        <w:rPr>
          <w:caps/>
        </w:rPr>
        <w:t>рационных процессов в машинных технологиях</w:t>
      </w:r>
    </w:p>
    <w:p w:rsidR="009C6025" w:rsidRPr="007534BF" w:rsidRDefault="009C6025" w:rsidP="009F0929">
      <w:pPr>
        <w:spacing w:line="276" w:lineRule="auto"/>
        <w:rPr>
          <w:caps/>
        </w:rPr>
      </w:pPr>
      <w:r w:rsidRPr="007534BF">
        <w:rPr>
          <w:caps/>
        </w:rPr>
        <w:t>»</w:t>
      </w:r>
    </w:p>
    <w:p w:rsidR="0044039C" w:rsidRPr="007534BF" w:rsidRDefault="0044039C" w:rsidP="009F0929">
      <w:pPr>
        <w:numPr>
          <w:ilvl w:val="0"/>
          <w:numId w:val="11"/>
        </w:numPr>
        <w:spacing w:line="276" w:lineRule="auto"/>
        <w:rPr>
          <w:b/>
        </w:rPr>
      </w:pPr>
      <w:r w:rsidRPr="007534BF">
        <w:rPr>
          <w:b/>
        </w:rPr>
        <w:t>Цель и задачи дисциплины</w:t>
      </w:r>
    </w:p>
    <w:p w:rsidR="00E5133A" w:rsidRPr="007534BF" w:rsidRDefault="00E5133A" w:rsidP="00E5133A">
      <w:pPr>
        <w:spacing w:line="276" w:lineRule="auto"/>
        <w:ind w:left="720"/>
      </w:pPr>
      <w:r w:rsidRPr="007534BF">
        <w:rPr>
          <w:b/>
        </w:rPr>
        <w:t>Цель</w:t>
      </w:r>
      <w:r w:rsidRPr="007534BF">
        <w:t>: Формирование у студентов знаний и навыков в вопросах компьютерного моделирования, расчета и исследования  вибрационных машин агропромышленн</w:t>
      </w:r>
      <w:r w:rsidRPr="007534BF">
        <w:t>о</w:t>
      </w:r>
      <w:r w:rsidRPr="007534BF">
        <w:t xml:space="preserve">го комплекса </w:t>
      </w:r>
    </w:p>
    <w:p w:rsidR="00E5133A" w:rsidRPr="007534BF" w:rsidRDefault="00E5133A" w:rsidP="00E5133A">
      <w:pPr>
        <w:spacing w:line="276" w:lineRule="auto"/>
        <w:ind w:left="720"/>
        <w:rPr>
          <w:b/>
          <w:bCs/>
          <w:i/>
          <w:iCs/>
        </w:rPr>
      </w:pPr>
      <w:r w:rsidRPr="007534BF">
        <w:rPr>
          <w:b/>
          <w:bCs/>
          <w:i/>
          <w:iCs/>
        </w:rPr>
        <w:t xml:space="preserve"> Задачи дисциплины:</w:t>
      </w:r>
    </w:p>
    <w:p w:rsidR="00E5133A" w:rsidRPr="007534BF" w:rsidRDefault="007C190F" w:rsidP="00E5133A">
      <w:pPr>
        <w:numPr>
          <w:ilvl w:val="0"/>
          <w:numId w:val="12"/>
        </w:numPr>
        <w:tabs>
          <w:tab w:val="left" w:pos="567"/>
          <w:tab w:val="left" w:pos="927"/>
        </w:tabs>
        <w:ind w:firstLine="709"/>
        <w:jc w:val="both"/>
      </w:pPr>
      <w:r>
        <w:t>Сформировать знания</w:t>
      </w:r>
      <w:r w:rsidR="00E5133A" w:rsidRPr="007534BF">
        <w:t xml:space="preserve"> о создании компьютерных моделей реальных физических процессов и явлений, сопровождающих работу вибрационных технологических </w:t>
      </w:r>
      <w:proofErr w:type="spellStart"/>
      <w:r w:rsidR="00E5133A" w:rsidRPr="007534BF">
        <w:t>мащин</w:t>
      </w:r>
      <w:proofErr w:type="spellEnd"/>
      <w:r w:rsidR="00E5133A" w:rsidRPr="007534BF">
        <w:t>;</w:t>
      </w:r>
    </w:p>
    <w:p w:rsidR="00E5133A" w:rsidRPr="007534BF" w:rsidRDefault="00E5133A" w:rsidP="00E5133A">
      <w:pPr>
        <w:numPr>
          <w:ilvl w:val="0"/>
          <w:numId w:val="12"/>
        </w:numPr>
        <w:tabs>
          <w:tab w:val="left" w:pos="567"/>
          <w:tab w:val="left" w:pos="927"/>
        </w:tabs>
        <w:ind w:firstLine="709"/>
        <w:jc w:val="both"/>
      </w:pPr>
      <w:r w:rsidRPr="007534BF">
        <w:t>сформировать умения проводить расчеты в программах математического и сх</w:t>
      </w:r>
      <w:r w:rsidRPr="007534BF">
        <w:t>е</w:t>
      </w:r>
      <w:r w:rsidRPr="007534BF">
        <w:t>мотехнического моделирования;</w:t>
      </w:r>
    </w:p>
    <w:p w:rsidR="00E5133A" w:rsidRPr="007534BF" w:rsidRDefault="00E5133A" w:rsidP="00E5133A">
      <w:pPr>
        <w:numPr>
          <w:ilvl w:val="0"/>
          <w:numId w:val="12"/>
        </w:numPr>
        <w:tabs>
          <w:tab w:val="left" w:pos="567"/>
          <w:tab w:val="left" w:pos="927"/>
        </w:tabs>
        <w:ind w:firstLine="709"/>
        <w:jc w:val="both"/>
      </w:pPr>
      <w:r w:rsidRPr="007534BF">
        <w:t>сформировать умения создавать математические, а затем компьютерные модели;</w:t>
      </w:r>
    </w:p>
    <w:p w:rsidR="00E5133A" w:rsidRPr="007534BF" w:rsidRDefault="00E5133A" w:rsidP="00E5133A">
      <w:pPr>
        <w:suppressAutoHyphens/>
        <w:ind w:firstLine="709"/>
        <w:jc w:val="both"/>
      </w:pPr>
      <w:r w:rsidRPr="007534BF">
        <w:t>воспитать информационную культуру работы с вычислительной техникой</w:t>
      </w:r>
    </w:p>
    <w:p w:rsidR="0044039C" w:rsidRPr="007534BF" w:rsidRDefault="0044039C" w:rsidP="009F0929">
      <w:pPr>
        <w:spacing w:line="276" w:lineRule="auto"/>
        <w:ind w:left="142"/>
        <w:rPr>
          <w:b/>
        </w:rPr>
      </w:pPr>
    </w:p>
    <w:p w:rsidR="0044039C" w:rsidRPr="007534BF" w:rsidRDefault="0044039C" w:rsidP="009F0929">
      <w:pPr>
        <w:spacing w:line="276" w:lineRule="auto"/>
      </w:pPr>
      <w:r w:rsidRPr="007534BF">
        <w:t>- Сведения о компетенциях и результатах обучения, формируемых дисциплиной: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60"/>
        <w:gridCol w:w="1559"/>
        <w:gridCol w:w="1701"/>
        <w:gridCol w:w="1728"/>
        <w:gridCol w:w="1922"/>
      </w:tblGrid>
      <w:tr w:rsidR="0044039C" w:rsidRPr="007534BF" w:rsidTr="000F76E6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9C" w:rsidRPr="007534BF" w:rsidRDefault="0044039C" w:rsidP="009F0929">
            <w:pPr>
              <w:spacing w:line="276" w:lineRule="auto"/>
            </w:pPr>
            <w:r w:rsidRPr="007534BF">
              <w:t>Содержание компете</w:t>
            </w:r>
            <w:r w:rsidRPr="007534BF">
              <w:t>н</w:t>
            </w:r>
            <w:r w:rsidRPr="007534BF">
              <w:t>ций, формируемых полностью или части</w:t>
            </w:r>
            <w:r w:rsidRPr="007534BF">
              <w:t>ч</w:t>
            </w:r>
            <w:r w:rsidRPr="007534BF">
              <w:t>но данной дисципл</w:t>
            </w:r>
            <w:r w:rsidRPr="007534BF">
              <w:t>и</w:t>
            </w:r>
            <w:r w:rsidRPr="007534BF">
              <w:t>ной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9C" w:rsidRPr="007534BF" w:rsidRDefault="0044039C" w:rsidP="009F0929">
            <w:pPr>
              <w:spacing w:line="276" w:lineRule="auto"/>
            </w:pPr>
            <w:r w:rsidRPr="007534BF">
              <w:t>Коды ко</w:t>
            </w:r>
            <w:r w:rsidRPr="007534BF">
              <w:t>м</w:t>
            </w:r>
            <w:r w:rsidRPr="007534BF">
              <w:t>петенций в соответс</w:t>
            </w:r>
            <w:r w:rsidRPr="007534BF">
              <w:t>т</w:t>
            </w:r>
            <w:r w:rsidRPr="007534BF">
              <w:t>вии с ФГОС ВПО</w:t>
            </w:r>
          </w:p>
        </w:tc>
        <w:tc>
          <w:tcPr>
            <w:tcW w:w="5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9C" w:rsidRPr="007534BF" w:rsidRDefault="0044039C" w:rsidP="009F0929">
            <w:pPr>
              <w:spacing w:line="276" w:lineRule="auto"/>
            </w:pPr>
            <w:r w:rsidRPr="007534BF">
              <w:t>Перечень результатов обучения, формируемых ди</w:t>
            </w:r>
            <w:r w:rsidRPr="007534BF">
              <w:t>с</w:t>
            </w:r>
            <w:r w:rsidRPr="007534BF">
              <w:t>циплиной</w:t>
            </w:r>
          </w:p>
        </w:tc>
      </w:tr>
      <w:tr w:rsidR="0044039C" w:rsidRPr="007534BF" w:rsidTr="000F76E6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39C" w:rsidRPr="007534BF" w:rsidRDefault="0044039C" w:rsidP="009F0929">
            <w:pPr>
              <w:spacing w:line="276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39C" w:rsidRPr="007534BF" w:rsidRDefault="0044039C" w:rsidP="009F0929">
            <w:pPr>
              <w:spacing w:line="276" w:lineRule="auto"/>
            </w:pPr>
          </w:p>
        </w:tc>
        <w:tc>
          <w:tcPr>
            <w:tcW w:w="5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9C" w:rsidRPr="007534BF" w:rsidRDefault="0044039C" w:rsidP="009F0929">
            <w:pPr>
              <w:spacing w:line="276" w:lineRule="auto"/>
            </w:pPr>
            <w:r w:rsidRPr="007534BF">
              <w:t>По завершении изучения данной дисциплины вып</w:t>
            </w:r>
            <w:r w:rsidRPr="007534BF">
              <w:t>у</w:t>
            </w:r>
            <w:r w:rsidRPr="007534BF">
              <w:t>скник должен</w:t>
            </w:r>
          </w:p>
        </w:tc>
      </w:tr>
      <w:tr w:rsidR="0044039C" w:rsidRPr="007534BF" w:rsidTr="000F76E6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39C" w:rsidRPr="007534BF" w:rsidRDefault="0044039C" w:rsidP="009F0929">
            <w:pPr>
              <w:spacing w:line="276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39C" w:rsidRPr="007534BF" w:rsidRDefault="0044039C" w:rsidP="009F0929">
            <w:pPr>
              <w:spacing w:line="276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9C" w:rsidRPr="007534BF" w:rsidRDefault="0044039C" w:rsidP="009F0929">
            <w:pPr>
              <w:spacing w:line="276" w:lineRule="auto"/>
            </w:pPr>
            <w:r w:rsidRPr="007534BF">
              <w:t>Знать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9C" w:rsidRPr="007534BF" w:rsidRDefault="0044039C" w:rsidP="009F0929">
            <w:pPr>
              <w:spacing w:line="276" w:lineRule="auto"/>
            </w:pPr>
            <w:r w:rsidRPr="007534BF">
              <w:t>Уметь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9C" w:rsidRPr="007534BF" w:rsidRDefault="0044039C" w:rsidP="009F0929">
            <w:pPr>
              <w:spacing w:line="276" w:lineRule="auto"/>
            </w:pPr>
            <w:r w:rsidRPr="007534BF">
              <w:t>Владеть</w:t>
            </w:r>
          </w:p>
        </w:tc>
      </w:tr>
      <w:tr w:rsidR="0044039C" w:rsidRPr="007534BF" w:rsidTr="000F76E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9C" w:rsidRPr="007534BF" w:rsidRDefault="0044039C" w:rsidP="009F0929">
            <w:pPr>
              <w:spacing w:line="276" w:lineRule="auto"/>
            </w:pPr>
            <w:r w:rsidRPr="007534BF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9C" w:rsidRPr="007534BF" w:rsidRDefault="0044039C" w:rsidP="009F0929">
            <w:pPr>
              <w:spacing w:line="276" w:lineRule="auto"/>
            </w:pPr>
            <w:r w:rsidRPr="007534BF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9C" w:rsidRPr="007534BF" w:rsidRDefault="0044039C" w:rsidP="009F0929">
            <w:pPr>
              <w:spacing w:line="276" w:lineRule="auto"/>
            </w:pPr>
            <w:r w:rsidRPr="007534BF"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9C" w:rsidRPr="007534BF" w:rsidRDefault="0044039C" w:rsidP="009F0929">
            <w:pPr>
              <w:spacing w:line="276" w:lineRule="auto"/>
            </w:pPr>
            <w:r w:rsidRPr="007534BF">
              <w:t>4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39C" w:rsidRPr="007534BF" w:rsidRDefault="0044039C" w:rsidP="009F0929">
            <w:pPr>
              <w:spacing w:line="276" w:lineRule="auto"/>
            </w:pPr>
            <w:r w:rsidRPr="007534BF">
              <w:t>5</w:t>
            </w:r>
          </w:p>
        </w:tc>
      </w:tr>
      <w:tr w:rsidR="00E5133A" w:rsidRPr="007534BF" w:rsidTr="000F76E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33A" w:rsidRPr="007534BF" w:rsidRDefault="00E5133A" w:rsidP="00E5133A">
            <w:pPr>
              <w:spacing w:line="276" w:lineRule="auto"/>
            </w:pPr>
            <w:r w:rsidRPr="007534BF">
              <w:rPr>
                <w:b/>
                <w:bCs/>
              </w:rPr>
              <w:t>а) общекульту</w:t>
            </w:r>
            <w:r w:rsidRPr="007534BF">
              <w:rPr>
                <w:b/>
                <w:bCs/>
              </w:rPr>
              <w:t>р</w:t>
            </w:r>
            <w:r w:rsidRPr="007534BF">
              <w:rPr>
                <w:b/>
                <w:bCs/>
              </w:rPr>
              <w:t xml:space="preserve">ных: </w:t>
            </w:r>
          </w:p>
          <w:p w:rsidR="00E5133A" w:rsidRPr="007534BF" w:rsidRDefault="00E5133A" w:rsidP="00E5133A">
            <w:pPr>
              <w:spacing w:line="276" w:lineRule="auto"/>
            </w:pPr>
            <w:r w:rsidRPr="007534BF">
              <w:t>- способность сам</w:t>
            </w:r>
            <w:r w:rsidRPr="007534BF">
              <w:t>о</w:t>
            </w:r>
            <w:r w:rsidRPr="007534BF">
              <w:t>стоятельно приобр</w:t>
            </w:r>
            <w:r w:rsidRPr="007534BF">
              <w:t>е</w:t>
            </w:r>
            <w:r w:rsidRPr="007534BF">
              <w:t>тать с помощью и</w:t>
            </w:r>
            <w:r w:rsidRPr="007534BF">
              <w:t>н</w:t>
            </w:r>
            <w:r w:rsidRPr="007534BF">
              <w:t>формационных техн</w:t>
            </w:r>
            <w:r w:rsidRPr="007534BF">
              <w:t>о</w:t>
            </w:r>
            <w:r w:rsidRPr="007534BF">
              <w:t>логий и использ</w:t>
            </w:r>
            <w:r w:rsidRPr="007534BF">
              <w:t>о</w:t>
            </w:r>
            <w:r w:rsidRPr="007534BF">
              <w:t>вать в практической деятел</w:t>
            </w:r>
            <w:r w:rsidRPr="007534BF">
              <w:t>ь</w:t>
            </w:r>
            <w:r w:rsidRPr="007534BF">
              <w:t>ности н</w:t>
            </w:r>
            <w:r w:rsidRPr="007534BF">
              <w:t>о</w:t>
            </w:r>
            <w:r w:rsidRPr="007534BF">
              <w:t>вые знания и умения, в том числе в смежных областях зн</w:t>
            </w:r>
            <w:r w:rsidRPr="007534BF">
              <w:t>а</w:t>
            </w:r>
            <w:r w:rsidRPr="007534BF">
              <w:t xml:space="preserve">ний; </w:t>
            </w:r>
          </w:p>
          <w:p w:rsidR="00E5133A" w:rsidRPr="007534BF" w:rsidRDefault="00E5133A" w:rsidP="00E5133A">
            <w:pPr>
              <w:spacing w:line="276" w:lineRule="auto"/>
            </w:pPr>
            <w:r w:rsidRPr="007534BF">
              <w:rPr>
                <w:b/>
                <w:bCs/>
              </w:rPr>
              <w:t>б) профессионал</w:t>
            </w:r>
            <w:r w:rsidRPr="007534BF">
              <w:rPr>
                <w:b/>
                <w:bCs/>
              </w:rPr>
              <w:t>ь</w:t>
            </w:r>
            <w:r w:rsidRPr="007534BF">
              <w:rPr>
                <w:b/>
                <w:bCs/>
              </w:rPr>
              <w:t xml:space="preserve">ных: </w:t>
            </w:r>
          </w:p>
          <w:p w:rsidR="00E5133A" w:rsidRPr="007534BF" w:rsidRDefault="00E5133A" w:rsidP="00E1538E">
            <w:pPr>
              <w:spacing w:line="276" w:lineRule="auto"/>
            </w:pPr>
            <w:r w:rsidRPr="007534BF">
              <w:t>- способность к пр</w:t>
            </w:r>
            <w:r w:rsidRPr="007534BF">
              <w:t>о</w:t>
            </w:r>
            <w:r w:rsidRPr="007534BF">
              <w:t>ектной де</w:t>
            </w:r>
            <w:r w:rsidRPr="007534BF">
              <w:t>я</w:t>
            </w:r>
            <w:r w:rsidRPr="007534BF">
              <w:t xml:space="preserve">тельности на основе системного </w:t>
            </w:r>
            <w:r w:rsidRPr="007534BF">
              <w:lastRenderedPageBreak/>
              <w:t>подхода, умения стр</w:t>
            </w:r>
            <w:r w:rsidRPr="007534BF">
              <w:t>о</w:t>
            </w:r>
            <w:r w:rsidRPr="007534BF">
              <w:t>ить и использовать м</w:t>
            </w:r>
            <w:r w:rsidRPr="007534BF">
              <w:t>о</w:t>
            </w:r>
            <w:r w:rsidRPr="007534BF">
              <w:t>дели для оп</w:t>
            </w:r>
            <w:r w:rsidRPr="007534BF">
              <w:t>и</w:t>
            </w:r>
            <w:r w:rsidRPr="007534BF">
              <w:t>сания и прогнозирования ра</w:t>
            </w:r>
            <w:r w:rsidRPr="007534BF">
              <w:t>з</w:t>
            </w:r>
            <w:r w:rsidRPr="007534BF">
              <w:t>личных явлений, ос</w:t>
            </w:r>
            <w:r w:rsidRPr="007534BF">
              <w:t>у</w:t>
            </w:r>
            <w:r w:rsidRPr="007534BF">
              <w:t>ществлять их качес</w:t>
            </w:r>
            <w:r w:rsidRPr="007534BF">
              <w:t>т</w:t>
            </w:r>
            <w:r w:rsidRPr="007534BF">
              <w:t>венный и количестве</w:t>
            </w:r>
            <w:r w:rsidRPr="007534BF">
              <w:t>н</w:t>
            </w:r>
            <w:r w:rsidRPr="007534BF">
              <w:t>ный ан</w:t>
            </w:r>
            <w:r w:rsidRPr="007534BF">
              <w:t>а</w:t>
            </w:r>
            <w:r w:rsidRPr="007534BF">
              <w:t xml:space="preserve">лиз;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3A" w:rsidRPr="007534BF" w:rsidRDefault="000F76E6" w:rsidP="009F0929">
            <w:pPr>
              <w:spacing w:line="276" w:lineRule="auto"/>
            </w:pPr>
            <w:proofErr w:type="gramStart"/>
            <w:r>
              <w:lastRenderedPageBreak/>
              <w:t>ОК</w:t>
            </w:r>
            <w:proofErr w:type="gramEnd"/>
            <w:r>
              <w:t xml:space="preserve"> - 6</w:t>
            </w:r>
          </w:p>
          <w:p w:rsidR="00E5133A" w:rsidRPr="007534BF" w:rsidRDefault="00E5133A" w:rsidP="009F0929">
            <w:pPr>
              <w:spacing w:line="276" w:lineRule="auto"/>
            </w:pPr>
          </w:p>
          <w:p w:rsidR="00E5133A" w:rsidRPr="007534BF" w:rsidRDefault="00E5133A" w:rsidP="009F0929">
            <w:pPr>
              <w:spacing w:line="276" w:lineRule="auto"/>
            </w:pPr>
          </w:p>
          <w:p w:rsidR="00E5133A" w:rsidRPr="007534BF" w:rsidRDefault="00E5133A" w:rsidP="009F0929">
            <w:pPr>
              <w:spacing w:line="276" w:lineRule="auto"/>
            </w:pPr>
          </w:p>
          <w:p w:rsidR="00E5133A" w:rsidRPr="007534BF" w:rsidRDefault="00E5133A" w:rsidP="009F0929">
            <w:pPr>
              <w:spacing w:line="276" w:lineRule="auto"/>
            </w:pPr>
          </w:p>
          <w:p w:rsidR="00E5133A" w:rsidRPr="007534BF" w:rsidRDefault="00E5133A" w:rsidP="009F0929">
            <w:pPr>
              <w:spacing w:line="276" w:lineRule="auto"/>
            </w:pPr>
          </w:p>
          <w:p w:rsidR="00E5133A" w:rsidRPr="007534BF" w:rsidRDefault="00E5133A" w:rsidP="009F0929">
            <w:pPr>
              <w:spacing w:line="276" w:lineRule="auto"/>
            </w:pPr>
          </w:p>
          <w:p w:rsidR="00E5133A" w:rsidRPr="007534BF" w:rsidRDefault="00E5133A" w:rsidP="009F0929">
            <w:pPr>
              <w:spacing w:line="276" w:lineRule="auto"/>
            </w:pPr>
          </w:p>
          <w:p w:rsidR="00E5133A" w:rsidRPr="007534BF" w:rsidRDefault="00E5133A" w:rsidP="009F0929">
            <w:pPr>
              <w:spacing w:line="276" w:lineRule="auto"/>
            </w:pPr>
          </w:p>
          <w:p w:rsidR="00E5133A" w:rsidRPr="007534BF" w:rsidRDefault="00E5133A" w:rsidP="009F0929">
            <w:pPr>
              <w:spacing w:line="276" w:lineRule="auto"/>
            </w:pPr>
          </w:p>
          <w:p w:rsidR="00E5133A" w:rsidRPr="007534BF" w:rsidRDefault="00E5133A" w:rsidP="009F0929">
            <w:pPr>
              <w:spacing w:line="276" w:lineRule="auto"/>
            </w:pPr>
          </w:p>
          <w:p w:rsidR="00E5133A" w:rsidRPr="007534BF" w:rsidRDefault="00E5133A" w:rsidP="009F0929">
            <w:pPr>
              <w:spacing w:line="276" w:lineRule="auto"/>
            </w:pPr>
          </w:p>
          <w:p w:rsidR="00E5133A" w:rsidRPr="007534BF" w:rsidRDefault="00E5133A" w:rsidP="009F0929">
            <w:pPr>
              <w:spacing w:line="276" w:lineRule="auto"/>
            </w:pPr>
          </w:p>
          <w:p w:rsidR="00E5133A" w:rsidRPr="007534BF" w:rsidRDefault="00E5133A" w:rsidP="009F0929">
            <w:pPr>
              <w:spacing w:line="276" w:lineRule="auto"/>
            </w:pPr>
          </w:p>
          <w:p w:rsidR="00E5133A" w:rsidRPr="007534BF" w:rsidRDefault="00E5133A" w:rsidP="009F0929">
            <w:pPr>
              <w:spacing w:line="276" w:lineRule="auto"/>
            </w:pPr>
          </w:p>
          <w:p w:rsidR="00E5133A" w:rsidRPr="007534BF" w:rsidRDefault="00E5133A" w:rsidP="009F0929">
            <w:pPr>
              <w:spacing w:line="276" w:lineRule="auto"/>
            </w:pPr>
          </w:p>
          <w:p w:rsidR="00E5133A" w:rsidRPr="007534BF" w:rsidRDefault="00E5133A" w:rsidP="009F0929">
            <w:pPr>
              <w:spacing w:line="276" w:lineRule="auto"/>
            </w:pPr>
            <w:r w:rsidRPr="007534BF">
              <w:t>ПК</w:t>
            </w:r>
            <w:r w:rsidR="000F76E6">
              <w:t>-10</w:t>
            </w:r>
          </w:p>
          <w:p w:rsidR="00E5133A" w:rsidRPr="007534BF" w:rsidRDefault="00E5133A" w:rsidP="009F0929">
            <w:pPr>
              <w:spacing w:line="276" w:lineRule="auto"/>
            </w:pPr>
          </w:p>
          <w:p w:rsidR="00E5133A" w:rsidRPr="007534BF" w:rsidRDefault="00E5133A" w:rsidP="009F0929">
            <w:pPr>
              <w:spacing w:line="276" w:lineRule="auto"/>
            </w:pPr>
          </w:p>
          <w:p w:rsidR="00E5133A" w:rsidRPr="007534BF" w:rsidRDefault="00E5133A" w:rsidP="009F0929">
            <w:pPr>
              <w:spacing w:line="276" w:lineRule="auto"/>
            </w:pPr>
          </w:p>
          <w:p w:rsidR="00E5133A" w:rsidRPr="007534BF" w:rsidRDefault="00E5133A" w:rsidP="009F0929">
            <w:pPr>
              <w:spacing w:line="276" w:lineRule="auto"/>
            </w:pPr>
          </w:p>
          <w:p w:rsidR="00E5133A" w:rsidRPr="007534BF" w:rsidRDefault="00E5133A" w:rsidP="009F0929">
            <w:pPr>
              <w:spacing w:line="276" w:lineRule="auto"/>
            </w:pPr>
          </w:p>
          <w:p w:rsidR="00E5133A" w:rsidRPr="007534BF" w:rsidRDefault="00E5133A" w:rsidP="009F0929">
            <w:pPr>
              <w:spacing w:line="276" w:lineRule="auto"/>
            </w:pPr>
          </w:p>
          <w:p w:rsidR="00E5133A" w:rsidRPr="007534BF" w:rsidRDefault="00E5133A" w:rsidP="009F0929">
            <w:pPr>
              <w:spacing w:line="276" w:lineRule="auto"/>
            </w:pPr>
          </w:p>
          <w:p w:rsidR="00E5133A" w:rsidRPr="007534BF" w:rsidRDefault="00E5133A" w:rsidP="009F0929">
            <w:pPr>
              <w:spacing w:line="276" w:lineRule="auto"/>
            </w:pPr>
          </w:p>
          <w:p w:rsidR="00E5133A" w:rsidRPr="007534BF" w:rsidRDefault="00E5133A" w:rsidP="009F0929">
            <w:pPr>
              <w:spacing w:line="276" w:lineRule="auto"/>
            </w:pPr>
          </w:p>
          <w:p w:rsidR="00E5133A" w:rsidRPr="007534BF" w:rsidRDefault="00E5133A" w:rsidP="00E047BE">
            <w:pPr>
              <w:spacing w:line="276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33A" w:rsidRPr="007534BF" w:rsidRDefault="00E047BE" w:rsidP="00E5133A">
            <w:pPr>
              <w:spacing w:line="276" w:lineRule="auto"/>
            </w:pPr>
            <w:r w:rsidRPr="007534BF">
              <w:lastRenderedPageBreak/>
              <w:t>-компьюте</w:t>
            </w:r>
            <w:r w:rsidRPr="007534BF">
              <w:t>р</w:t>
            </w:r>
            <w:r w:rsidRPr="007534BF">
              <w:t>ные методы создания те</w:t>
            </w:r>
            <w:r w:rsidRPr="007534BF">
              <w:t>х</w:t>
            </w:r>
            <w:r w:rsidRPr="007534BF">
              <w:t>нических средств ви</w:t>
            </w:r>
            <w:r w:rsidRPr="007534BF">
              <w:t>б</w:t>
            </w:r>
            <w:r w:rsidRPr="007534BF">
              <w:t>рац</w:t>
            </w:r>
            <w:r w:rsidRPr="007534BF">
              <w:t>и</w:t>
            </w:r>
            <w:r w:rsidRPr="007534BF">
              <w:t>онного типа для сельского х</w:t>
            </w:r>
            <w:r w:rsidRPr="007534BF">
              <w:t>о</w:t>
            </w:r>
            <w:r w:rsidRPr="007534BF">
              <w:t xml:space="preserve">зяйства, </w:t>
            </w:r>
            <w:proofErr w:type="spellStart"/>
            <w:r w:rsidRPr="007534BF">
              <w:t>эне</w:t>
            </w:r>
            <w:r w:rsidRPr="007534BF">
              <w:t>р</w:t>
            </w:r>
            <w:r w:rsidRPr="007534BF">
              <w:t>го</w:t>
            </w:r>
            <w:proofErr w:type="spellEnd"/>
            <w:r w:rsidRPr="007534BF">
              <w:t>- и ресу</w:t>
            </w:r>
            <w:r w:rsidRPr="007534BF">
              <w:t>р</w:t>
            </w:r>
            <w:r w:rsidRPr="007534BF">
              <w:t>сосбереж</w:t>
            </w:r>
            <w:r w:rsidRPr="007534BF">
              <w:t>е</w:t>
            </w:r>
            <w:r w:rsidRPr="007534BF">
              <w:t>ния</w:t>
            </w:r>
            <w:r w:rsidR="00E5133A" w:rsidRPr="007534BF">
              <w:t xml:space="preserve">; </w:t>
            </w:r>
          </w:p>
          <w:p w:rsidR="00E5133A" w:rsidRPr="007534BF" w:rsidRDefault="00E5133A" w:rsidP="009F0929">
            <w:pPr>
              <w:spacing w:line="276" w:lineRule="auto"/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33A" w:rsidRPr="007534BF" w:rsidRDefault="00E5133A" w:rsidP="009F0929">
            <w:pPr>
              <w:spacing w:line="276" w:lineRule="auto"/>
            </w:pPr>
            <w:r w:rsidRPr="007534BF">
              <w:t>-формировать и оптимиз</w:t>
            </w:r>
            <w:r w:rsidRPr="007534BF">
              <w:t>и</w:t>
            </w:r>
            <w:r w:rsidRPr="007534BF">
              <w:t>ровать вибр</w:t>
            </w:r>
            <w:r w:rsidRPr="007534BF">
              <w:t>а</w:t>
            </w:r>
            <w:r w:rsidRPr="007534BF">
              <w:t>ционные те</w:t>
            </w:r>
            <w:r w:rsidRPr="007534BF">
              <w:t>х</w:t>
            </w:r>
            <w:r w:rsidRPr="007534BF">
              <w:t xml:space="preserve">нологии </w:t>
            </w:r>
            <w:proofErr w:type="spellStart"/>
            <w:proofErr w:type="gramStart"/>
            <w:r w:rsidRPr="007534BF">
              <w:t>про-изводства</w:t>
            </w:r>
            <w:proofErr w:type="spellEnd"/>
            <w:proofErr w:type="gramEnd"/>
            <w:r w:rsidRPr="007534BF">
              <w:t xml:space="preserve"> сельскохозя</w:t>
            </w:r>
            <w:r w:rsidRPr="007534BF">
              <w:t>й</w:t>
            </w:r>
            <w:r w:rsidRPr="007534BF">
              <w:t>ственной пр</w:t>
            </w:r>
            <w:r w:rsidRPr="007534BF">
              <w:t>о</w:t>
            </w:r>
            <w:r w:rsidRPr="007534BF">
              <w:t>дукции с уч</w:t>
            </w:r>
            <w:r w:rsidRPr="007534BF">
              <w:t>е</w:t>
            </w:r>
            <w:r w:rsidRPr="007534BF">
              <w:t>том эконом</w:t>
            </w:r>
            <w:r w:rsidRPr="007534BF">
              <w:t>и</w:t>
            </w:r>
            <w:r w:rsidRPr="007534BF">
              <w:t>ческих треб</w:t>
            </w:r>
            <w:r w:rsidRPr="007534BF">
              <w:t>о</w:t>
            </w:r>
            <w:r w:rsidRPr="007534BF">
              <w:t xml:space="preserve">ваний; </w:t>
            </w:r>
          </w:p>
          <w:p w:rsidR="00E5133A" w:rsidRPr="007534BF" w:rsidRDefault="00E5133A" w:rsidP="009F0929">
            <w:pPr>
              <w:spacing w:line="276" w:lineRule="auto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7BE" w:rsidRPr="007534BF" w:rsidRDefault="00E047BE" w:rsidP="00E047BE">
            <w:pPr>
              <w:spacing w:line="276" w:lineRule="auto"/>
            </w:pPr>
            <w:r w:rsidRPr="007534BF">
              <w:t>- современными информацио</w:t>
            </w:r>
            <w:r w:rsidRPr="007534BF">
              <w:t>н</w:t>
            </w:r>
            <w:r w:rsidRPr="007534BF">
              <w:t>ными методами проведения ан</w:t>
            </w:r>
            <w:r w:rsidRPr="007534BF">
              <w:t>а</w:t>
            </w:r>
            <w:r w:rsidRPr="007534BF">
              <w:t>лиза и проект</w:t>
            </w:r>
            <w:r w:rsidRPr="007534BF">
              <w:t>и</w:t>
            </w:r>
            <w:r w:rsidRPr="007534BF">
              <w:t>рования вибр</w:t>
            </w:r>
            <w:r w:rsidRPr="007534BF">
              <w:t>а</w:t>
            </w:r>
            <w:r w:rsidRPr="007534BF">
              <w:t xml:space="preserve">ционных </w:t>
            </w:r>
            <w:proofErr w:type="spellStart"/>
            <w:r w:rsidRPr="007534BF">
              <w:t>тех-нических</w:t>
            </w:r>
            <w:proofErr w:type="spellEnd"/>
            <w:r w:rsidRPr="007534BF">
              <w:t xml:space="preserve"> средств и те</w:t>
            </w:r>
            <w:r w:rsidRPr="007534BF">
              <w:t>х</w:t>
            </w:r>
            <w:r w:rsidRPr="007534BF">
              <w:t xml:space="preserve">нологий; </w:t>
            </w:r>
          </w:p>
          <w:p w:rsidR="00E5133A" w:rsidRPr="007534BF" w:rsidRDefault="00E047BE" w:rsidP="00E047BE">
            <w:pPr>
              <w:spacing w:line="276" w:lineRule="auto"/>
            </w:pPr>
            <w:r w:rsidRPr="007534BF">
              <w:t>- методами оценки эффе</w:t>
            </w:r>
            <w:r w:rsidRPr="007534BF">
              <w:t>к</w:t>
            </w:r>
            <w:r w:rsidRPr="007534BF">
              <w:t>тивности инж</w:t>
            </w:r>
            <w:r w:rsidRPr="007534BF">
              <w:t>е</w:t>
            </w:r>
            <w:r w:rsidRPr="007534BF">
              <w:t>нерных реш</w:t>
            </w:r>
            <w:r w:rsidRPr="007534BF">
              <w:t>е</w:t>
            </w:r>
            <w:r w:rsidRPr="007534BF">
              <w:t>ний при созд</w:t>
            </w:r>
            <w:r w:rsidRPr="007534BF">
              <w:t>а</w:t>
            </w:r>
            <w:r w:rsidRPr="007534BF">
              <w:lastRenderedPageBreak/>
              <w:t>нии вибрацио</w:t>
            </w:r>
            <w:r w:rsidRPr="007534BF">
              <w:t>н</w:t>
            </w:r>
            <w:r w:rsidRPr="007534BF">
              <w:t>ных машин и технологий</w:t>
            </w:r>
          </w:p>
        </w:tc>
      </w:tr>
    </w:tbl>
    <w:p w:rsidR="0044039C" w:rsidRPr="007534BF" w:rsidRDefault="0044039C" w:rsidP="009F0929">
      <w:pPr>
        <w:spacing w:line="276" w:lineRule="auto"/>
        <w:rPr>
          <w:b/>
          <w:caps/>
        </w:rPr>
      </w:pPr>
    </w:p>
    <w:p w:rsidR="00B3072B" w:rsidRPr="005076CC" w:rsidRDefault="00B3072B" w:rsidP="009F0929">
      <w:pPr>
        <w:spacing w:line="276" w:lineRule="auto"/>
        <w:rPr>
          <w:b/>
        </w:rPr>
      </w:pPr>
      <w:r w:rsidRPr="007534BF">
        <w:rPr>
          <w:b/>
        </w:rPr>
        <w:t>4. Распределение трудоемкости дисциплины по видам занятий</w:t>
      </w:r>
      <w:r w:rsidR="005076CC" w:rsidRPr="005076CC">
        <w:rPr>
          <w:b/>
        </w:rPr>
        <w:t>:</w:t>
      </w:r>
    </w:p>
    <w:p w:rsidR="00B3072B" w:rsidRPr="007534BF" w:rsidRDefault="00B3072B" w:rsidP="009F0929">
      <w:pPr>
        <w:spacing w:line="276" w:lineRule="auto"/>
      </w:pPr>
      <w:r w:rsidRPr="007534BF">
        <w:t xml:space="preserve"> Распределение трудоемкости дисциплины по видам занятий, реализуемой по учебному плану_</w:t>
      </w:r>
      <w:r w:rsidR="00E047BE" w:rsidRPr="007534BF">
        <w:t>72</w:t>
      </w:r>
      <w:r w:rsidR="005076CC">
        <w:t xml:space="preserve"> часа.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2"/>
        <w:gridCol w:w="2393"/>
        <w:gridCol w:w="2393"/>
      </w:tblGrid>
      <w:tr w:rsidR="00B3072B" w:rsidRPr="007534BF">
        <w:tc>
          <w:tcPr>
            <w:tcW w:w="2392" w:type="dxa"/>
            <w:vMerge w:val="restart"/>
            <w:shd w:val="clear" w:color="auto" w:fill="auto"/>
          </w:tcPr>
          <w:p w:rsidR="00B3072B" w:rsidRPr="007534BF" w:rsidRDefault="00B3072B" w:rsidP="009F0929">
            <w:pPr>
              <w:spacing w:line="276" w:lineRule="auto"/>
            </w:pPr>
            <w:r w:rsidRPr="007534BF">
              <w:t>Вид занятий</w:t>
            </w:r>
          </w:p>
        </w:tc>
        <w:tc>
          <w:tcPr>
            <w:tcW w:w="2392" w:type="dxa"/>
            <w:vMerge w:val="restart"/>
            <w:shd w:val="clear" w:color="auto" w:fill="auto"/>
          </w:tcPr>
          <w:p w:rsidR="00B3072B" w:rsidRPr="007534BF" w:rsidRDefault="00B3072B" w:rsidP="009F0929">
            <w:pPr>
              <w:spacing w:line="276" w:lineRule="auto"/>
            </w:pPr>
            <w:r w:rsidRPr="007534BF">
              <w:t>Всего</w:t>
            </w:r>
          </w:p>
        </w:tc>
        <w:tc>
          <w:tcPr>
            <w:tcW w:w="4786" w:type="dxa"/>
            <w:gridSpan w:val="2"/>
            <w:shd w:val="clear" w:color="auto" w:fill="auto"/>
          </w:tcPr>
          <w:p w:rsidR="00B3072B" w:rsidRPr="007534BF" w:rsidRDefault="00B3072B" w:rsidP="009F0929">
            <w:pPr>
              <w:spacing w:line="276" w:lineRule="auto"/>
            </w:pPr>
            <w:r w:rsidRPr="007534BF">
              <w:t>в т.ч. по семестрам</w:t>
            </w:r>
          </w:p>
        </w:tc>
      </w:tr>
      <w:tr w:rsidR="00B3072B" w:rsidRPr="007534BF">
        <w:tc>
          <w:tcPr>
            <w:tcW w:w="2392" w:type="dxa"/>
            <w:vMerge/>
            <w:shd w:val="clear" w:color="auto" w:fill="auto"/>
          </w:tcPr>
          <w:p w:rsidR="00B3072B" w:rsidRPr="007534BF" w:rsidRDefault="00B3072B" w:rsidP="009F0929">
            <w:pPr>
              <w:spacing w:line="276" w:lineRule="auto"/>
            </w:pPr>
          </w:p>
        </w:tc>
        <w:tc>
          <w:tcPr>
            <w:tcW w:w="2392" w:type="dxa"/>
            <w:vMerge/>
            <w:shd w:val="clear" w:color="auto" w:fill="auto"/>
          </w:tcPr>
          <w:p w:rsidR="00B3072B" w:rsidRPr="007534BF" w:rsidRDefault="00B3072B" w:rsidP="009F0929">
            <w:pPr>
              <w:spacing w:line="276" w:lineRule="auto"/>
            </w:pPr>
          </w:p>
        </w:tc>
        <w:tc>
          <w:tcPr>
            <w:tcW w:w="2393" w:type="dxa"/>
            <w:shd w:val="clear" w:color="auto" w:fill="auto"/>
          </w:tcPr>
          <w:p w:rsidR="00B3072B" w:rsidRPr="007534BF" w:rsidRDefault="0044039C" w:rsidP="009F0929">
            <w:pPr>
              <w:spacing w:line="276" w:lineRule="auto"/>
            </w:pPr>
            <w:r w:rsidRPr="007534BF">
              <w:rPr>
                <w:lang w:val="en-US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:rsidR="00B3072B" w:rsidRPr="007534BF" w:rsidRDefault="00B3072B" w:rsidP="009F0929">
            <w:pPr>
              <w:spacing w:line="276" w:lineRule="auto"/>
              <w:rPr>
                <w:lang w:val="en-US"/>
              </w:rPr>
            </w:pPr>
          </w:p>
        </w:tc>
      </w:tr>
      <w:tr w:rsidR="00B3072B" w:rsidRPr="007534BF">
        <w:tc>
          <w:tcPr>
            <w:tcW w:w="2392" w:type="dxa"/>
            <w:shd w:val="clear" w:color="auto" w:fill="auto"/>
          </w:tcPr>
          <w:p w:rsidR="00B3072B" w:rsidRPr="007534BF" w:rsidRDefault="00B3072B" w:rsidP="009F0929">
            <w:pPr>
              <w:spacing w:line="276" w:lineRule="auto"/>
            </w:pPr>
            <w:r w:rsidRPr="007534BF">
              <w:t>1. Аудиторные зан</w:t>
            </w:r>
            <w:r w:rsidRPr="007534BF">
              <w:t>я</w:t>
            </w:r>
            <w:r w:rsidRPr="007534BF">
              <w:t>тия, часов, всего</w:t>
            </w:r>
          </w:p>
        </w:tc>
        <w:tc>
          <w:tcPr>
            <w:tcW w:w="2392" w:type="dxa"/>
            <w:shd w:val="clear" w:color="auto" w:fill="auto"/>
          </w:tcPr>
          <w:p w:rsidR="00B3072B" w:rsidRPr="007534BF" w:rsidRDefault="005062C9" w:rsidP="009F0929">
            <w:pPr>
              <w:spacing w:line="276" w:lineRule="auto"/>
            </w:pPr>
            <w:r w:rsidRPr="007534BF">
              <w:t>36</w:t>
            </w:r>
          </w:p>
        </w:tc>
        <w:tc>
          <w:tcPr>
            <w:tcW w:w="2393" w:type="dxa"/>
            <w:shd w:val="clear" w:color="auto" w:fill="auto"/>
          </w:tcPr>
          <w:p w:rsidR="00B3072B" w:rsidRPr="007534BF" w:rsidRDefault="005062C9" w:rsidP="009F0929">
            <w:pPr>
              <w:spacing w:line="276" w:lineRule="auto"/>
            </w:pPr>
            <w:r w:rsidRPr="007534BF">
              <w:t>36</w:t>
            </w:r>
          </w:p>
        </w:tc>
        <w:tc>
          <w:tcPr>
            <w:tcW w:w="2393" w:type="dxa"/>
            <w:shd w:val="clear" w:color="auto" w:fill="auto"/>
          </w:tcPr>
          <w:p w:rsidR="00B3072B" w:rsidRPr="007534BF" w:rsidRDefault="00B3072B" w:rsidP="009F0929">
            <w:pPr>
              <w:spacing w:line="276" w:lineRule="auto"/>
              <w:rPr>
                <w:lang w:val="en-US"/>
              </w:rPr>
            </w:pPr>
          </w:p>
        </w:tc>
      </w:tr>
      <w:tr w:rsidR="00B3072B" w:rsidRPr="007534BF">
        <w:tc>
          <w:tcPr>
            <w:tcW w:w="2392" w:type="dxa"/>
            <w:shd w:val="clear" w:color="auto" w:fill="auto"/>
          </w:tcPr>
          <w:p w:rsidR="00B3072B" w:rsidRPr="007534BF" w:rsidRDefault="00B3072B" w:rsidP="009F0929">
            <w:pPr>
              <w:spacing w:line="276" w:lineRule="auto"/>
            </w:pPr>
            <w:r w:rsidRPr="007534BF">
              <w:t>1.1. Лекции</w:t>
            </w:r>
          </w:p>
        </w:tc>
        <w:tc>
          <w:tcPr>
            <w:tcW w:w="2392" w:type="dxa"/>
            <w:shd w:val="clear" w:color="auto" w:fill="auto"/>
          </w:tcPr>
          <w:p w:rsidR="00B3072B" w:rsidRPr="007534BF" w:rsidRDefault="0044039C" w:rsidP="009F0929">
            <w:pPr>
              <w:spacing w:line="276" w:lineRule="auto"/>
            </w:pPr>
            <w:r w:rsidRPr="007534BF">
              <w:rPr>
                <w:lang w:val="en-US"/>
              </w:rPr>
              <w:t>2</w:t>
            </w:r>
          </w:p>
        </w:tc>
        <w:tc>
          <w:tcPr>
            <w:tcW w:w="2393" w:type="dxa"/>
            <w:shd w:val="clear" w:color="auto" w:fill="auto"/>
          </w:tcPr>
          <w:p w:rsidR="00B3072B" w:rsidRPr="007534BF" w:rsidRDefault="002A7570" w:rsidP="009F0929">
            <w:pPr>
              <w:spacing w:line="276" w:lineRule="auto"/>
            </w:pPr>
            <w:r w:rsidRPr="007534BF">
              <w:t>2</w:t>
            </w:r>
          </w:p>
        </w:tc>
        <w:tc>
          <w:tcPr>
            <w:tcW w:w="2393" w:type="dxa"/>
            <w:shd w:val="clear" w:color="auto" w:fill="auto"/>
          </w:tcPr>
          <w:p w:rsidR="00B3072B" w:rsidRPr="007534BF" w:rsidRDefault="00B3072B" w:rsidP="009F0929">
            <w:pPr>
              <w:spacing w:line="276" w:lineRule="auto"/>
              <w:rPr>
                <w:lang w:val="en-US"/>
              </w:rPr>
            </w:pPr>
          </w:p>
        </w:tc>
      </w:tr>
      <w:tr w:rsidR="00B3072B" w:rsidRPr="007534BF">
        <w:tc>
          <w:tcPr>
            <w:tcW w:w="2392" w:type="dxa"/>
            <w:shd w:val="clear" w:color="auto" w:fill="auto"/>
          </w:tcPr>
          <w:p w:rsidR="00B3072B" w:rsidRPr="007534BF" w:rsidRDefault="00B3072B" w:rsidP="009F0929">
            <w:pPr>
              <w:spacing w:line="276" w:lineRule="auto"/>
            </w:pPr>
            <w:r w:rsidRPr="007534BF">
              <w:t>1.2. Лабораторные работы</w:t>
            </w:r>
          </w:p>
        </w:tc>
        <w:tc>
          <w:tcPr>
            <w:tcW w:w="2392" w:type="dxa"/>
            <w:shd w:val="clear" w:color="auto" w:fill="auto"/>
          </w:tcPr>
          <w:p w:rsidR="00B3072B" w:rsidRPr="007534BF" w:rsidRDefault="00B73B8D" w:rsidP="009F0929">
            <w:pPr>
              <w:spacing w:line="276" w:lineRule="auto"/>
            </w:pPr>
            <w:r w:rsidRPr="007534BF">
              <w:t>34</w:t>
            </w:r>
            <w:r w:rsidR="00B3072B" w:rsidRPr="007534BF">
              <w:t>-</w:t>
            </w:r>
          </w:p>
        </w:tc>
        <w:tc>
          <w:tcPr>
            <w:tcW w:w="2393" w:type="dxa"/>
            <w:shd w:val="clear" w:color="auto" w:fill="auto"/>
          </w:tcPr>
          <w:p w:rsidR="00B3072B" w:rsidRPr="007534BF" w:rsidRDefault="00B73B8D" w:rsidP="009F0929">
            <w:pPr>
              <w:spacing w:line="276" w:lineRule="auto"/>
            </w:pPr>
            <w:r w:rsidRPr="007534BF">
              <w:t>34</w:t>
            </w:r>
          </w:p>
        </w:tc>
        <w:tc>
          <w:tcPr>
            <w:tcW w:w="2393" w:type="dxa"/>
            <w:shd w:val="clear" w:color="auto" w:fill="auto"/>
          </w:tcPr>
          <w:p w:rsidR="00B3072B" w:rsidRPr="007534BF" w:rsidRDefault="00B3072B" w:rsidP="009F0929">
            <w:pPr>
              <w:spacing w:line="276" w:lineRule="auto"/>
            </w:pPr>
          </w:p>
        </w:tc>
      </w:tr>
      <w:tr w:rsidR="00B3072B" w:rsidRPr="007534BF">
        <w:tc>
          <w:tcPr>
            <w:tcW w:w="2392" w:type="dxa"/>
            <w:shd w:val="clear" w:color="auto" w:fill="auto"/>
          </w:tcPr>
          <w:p w:rsidR="00B3072B" w:rsidRPr="007534BF" w:rsidRDefault="00B3072B" w:rsidP="009F0929">
            <w:pPr>
              <w:spacing w:line="276" w:lineRule="auto"/>
            </w:pPr>
            <w:r w:rsidRPr="007534BF">
              <w:t>1.3. Практические (семинарские) зан</w:t>
            </w:r>
            <w:r w:rsidRPr="007534BF">
              <w:t>я</w:t>
            </w:r>
            <w:r w:rsidRPr="007534BF">
              <w:t>тия</w:t>
            </w:r>
          </w:p>
        </w:tc>
        <w:tc>
          <w:tcPr>
            <w:tcW w:w="2392" w:type="dxa"/>
            <w:shd w:val="clear" w:color="auto" w:fill="auto"/>
          </w:tcPr>
          <w:p w:rsidR="00B3072B" w:rsidRPr="007534BF" w:rsidRDefault="00B3072B" w:rsidP="009F0929">
            <w:pPr>
              <w:spacing w:line="276" w:lineRule="auto"/>
            </w:pPr>
          </w:p>
        </w:tc>
        <w:tc>
          <w:tcPr>
            <w:tcW w:w="2393" w:type="dxa"/>
            <w:shd w:val="clear" w:color="auto" w:fill="auto"/>
          </w:tcPr>
          <w:p w:rsidR="00B3072B" w:rsidRPr="007534BF" w:rsidRDefault="00B3072B" w:rsidP="009F0929">
            <w:pPr>
              <w:spacing w:line="276" w:lineRule="auto"/>
            </w:pPr>
          </w:p>
        </w:tc>
        <w:tc>
          <w:tcPr>
            <w:tcW w:w="2393" w:type="dxa"/>
            <w:shd w:val="clear" w:color="auto" w:fill="auto"/>
          </w:tcPr>
          <w:p w:rsidR="00B3072B" w:rsidRPr="007534BF" w:rsidRDefault="00B3072B" w:rsidP="009F0929">
            <w:pPr>
              <w:spacing w:line="276" w:lineRule="auto"/>
              <w:rPr>
                <w:lang w:val="en-US"/>
              </w:rPr>
            </w:pPr>
          </w:p>
        </w:tc>
      </w:tr>
      <w:tr w:rsidR="00B3072B" w:rsidRPr="007534BF">
        <w:tc>
          <w:tcPr>
            <w:tcW w:w="2392" w:type="dxa"/>
            <w:shd w:val="clear" w:color="auto" w:fill="auto"/>
          </w:tcPr>
          <w:p w:rsidR="00B3072B" w:rsidRPr="007534BF" w:rsidRDefault="00B3072B" w:rsidP="009F0929">
            <w:pPr>
              <w:spacing w:line="276" w:lineRule="auto"/>
            </w:pPr>
            <w:r w:rsidRPr="007534BF">
              <w:t>2. Самостоятельная работа, часов, всего</w:t>
            </w:r>
          </w:p>
        </w:tc>
        <w:tc>
          <w:tcPr>
            <w:tcW w:w="2392" w:type="dxa"/>
            <w:shd w:val="clear" w:color="auto" w:fill="auto"/>
          </w:tcPr>
          <w:p w:rsidR="00B3072B" w:rsidRPr="007534BF" w:rsidRDefault="005062C9" w:rsidP="009F0929">
            <w:pPr>
              <w:spacing w:line="276" w:lineRule="auto"/>
            </w:pPr>
            <w:r w:rsidRPr="007534BF">
              <w:t>36</w:t>
            </w:r>
          </w:p>
        </w:tc>
        <w:tc>
          <w:tcPr>
            <w:tcW w:w="2393" w:type="dxa"/>
            <w:shd w:val="clear" w:color="auto" w:fill="auto"/>
          </w:tcPr>
          <w:p w:rsidR="00B3072B" w:rsidRPr="007534BF" w:rsidRDefault="005062C9" w:rsidP="009F0929">
            <w:pPr>
              <w:spacing w:line="276" w:lineRule="auto"/>
            </w:pPr>
            <w:r w:rsidRPr="007534BF">
              <w:t>36</w:t>
            </w:r>
          </w:p>
        </w:tc>
        <w:tc>
          <w:tcPr>
            <w:tcW w:w="2393" w:type="dxa"/>
            <w:shd w:val="clear" w:color="auto" w:fill="auto"/>
          </w:tcPr>
          <w:p w:rsidR="00B3072B" w:rsidRPr="007534BF" w:rsidRDefault="00B3072B" w:rsidP="009F0929">
            <w:pPr>
              <w:spacing w:line="276" w:lineRule="auto"/>
              <w:rPr>
                <w:lang w:val="en-US"/>
              </w:rPr>
            </w:pPr>
          </w:p>
        </w:tc>
      </w:tr>
      <w:tr w:rsidR="00B3072B" w:rsidRPr="007534BF">
        <w:tc>
          <w:tcPr>
            <w:tcW w:w="2392" w:type="dxa"/>
            <w:shd w:val="clear" w:color="auto" w:fill="auto"/>
          </w:tcPr>
          <w:p w:rsidR="00B3072B" w:rsidRPr="007534BF" w:rsidRDefault="00B3072B" w:rsidP="009F0929">
            <w:pPr>
              <w:spacing w:line="276" w:lineRule="auto"/>
            </w:pPr>
            <w:r w:rsidRPr="007534BF">
              <w:t>2.1. Всего часов (стр. 1+ стр.2)</w:t>
            </w:r>
          </w:p>
        </w:tc>
        <w:tc>
          <w:tcPr>
            <w:tcW w:w="2392" w:type="dxa"/>
            <w:shd w:val="clear" w:color="auto" w:fill="auto"/>
          </w:tcPr>
          <w:p w:rsidR="00B3072B" w:rsidRPr="007534BF" w:rsidRDefault="005062C9" w:rsidP="009F0929">
            <w:pPr>
              <w:spacing w:line="276" w:lineRule="auto"/>
            </w:pPr>
            <w:r w:rsidRPr="007534BF">
              <w:t>72</w:t>
            </w:r>
          </w:p>
        </w:tc>
        <w:tc>
          <w:tcPr>
            <w:tcW w:w="2393" w:type="dxa"/>
            <w:shd w:val="clear" w:color="auto" w:fill="auto"/>
          </w:tcPr>
          <w:p w:rsidR="00B3072B" w:rsidRPr="007534BF" w:rsidRDefault="005062C9" w:rsidP="009F0929">
            <w:pPr>
              <w:spacing w:line="276" w:lineRule="auto"/>
            </w:pPr>
            <w:r w:rsidRPr="007534BF">
              <w:t>72</w:t>
            </w:r>
          </w:p>
        </w:tc>
        <w:tc>
          <w:tcPr>
            <w:tcW w:w="2393" w:type="dxa"/>
            <w:shd w:val="clear" w:color="auto" w:fill="auto"/>
          </w:tcPr>
          <w:p w:rsidR="00B3072B" w:rsidRPr="007534BF" w:rsidRDefault="00B3072B" w:rsidP="009F0929">
            <w:pPr>
              <w:spacing w:line="276" w:lineRule="auto"/>
              <w:rPr>
                <w:lang w:val="en-US"/>
              </w:rPr>
            </w:pPr>
          </w:p>
        </w:tc>
      </w:tr>
      <w:tr w:rsidR="00B3072B" w:rsidRPr="007534BF">
        <w:tc>
          <w:tcPr>
            <w:tcW w:w="2392" w:type="dxa"/>
            <w:shd w:val="clear" w:color="auto" w:fill="auto"/>
          </w:tcPr>
          <w:p w:rsidR="00B3072B" w:rsidRPr="007534BF" w:rsidRDefault="00B3072B" w:rsidP="009F0929">
            <w:pPr>
              <w:spacing w:line="276" w:lineRule="auto"/>
            </w:pPr>
            <w:r w:rsidRPr="007534BF">
              <w:t>Общая трудое</w:t>
            </w:r>
            <w:r w:rsidRPr="007534BF">
              <w:t>м</w:t>
            </w:r>
            <w:r w:rsidRPr="007534BF">
              <w:t>кость, зачетных ед</w:t>
            </w:r>
            <w:r w:rsidRPr="007534BF">
              <w:t>и</w:t>
            </w:r>
            <w:r w:rsidRPr="007534BF">
              <w:t>ниц</w:t>
            </w:r>
          </w:p>
        </w:tc>
        <w:tc>
          <w:tcPr>
            <w:tcW w:w="2392" w:type="dxa"/>
            <w:shd w:val="clear" w:color="auto" w:fill="auto"/>
          </w:tcPr>
          <w:p w:rsidR="00B3072B" w:rsidRPr="007534BF" w:rsidRDefault="005062C9" w:rsidP="009F0929">
            <w:pPr>
              <w:spacing w:line="276" w:lineRule="auto"/>
            </w:pPr>
            <w:r w:rsidRPr="007534BF">
              <w:t>2</w:t>
            </w:r>
          </w:p>
        </w:tc>
        <w:tc>
          <w:tcPr>
            <w:tcW w:w="2393" w:type="dxa"/>
            <w:shd w:val="clear" w:color="auto" w:fill="auto"/>
          </w:tcPr>
          <w:p w:rsidR="00B3072B" w:rsidRPr="007534BF" w:rsidRDefault="005062C9" w:rsidP="009F0929">
            <w:pPr>
              <w:spacing w:line="276" w:lineRule="auto"/>
            </w:pPr>
            <w:r w:rsidRPr="007534BF">
              <w:t>2</w:t>
            </w:r>
          </w:p>
        </w:tc>
        <w:tc>
          <w:tcPr>
            <w:tcW w:w="2393" w:type="dxa"/>
            <w:shd w:val="clear" w:color="auto" w:fill="auto"/>
          </w:tcPr>
          <w:p w:rsidR="00B3072B" w:rsidRPr="007534BF" w:rsidRDefault="00B3072B" w:rsidP="009F0929">
            <w:pPr>
              <w:spacing w:line="276" w:lineRule="auto"/>
              <w:rPr>
                <w:lang w:val="en-US"/>
              </w:rPr>
            </w:pPr>
          </w:p>
        </w:tc>
      </w:tr>
    </w:tbl>
    <w:p w:rsidR="009C6025" w:rsidRPr="007534BF" w:rsidRDefault="009C6025" w:rsidP="009F0929">
      <w:pPr>
        <w:spacing w:line="276" w:lineRule="auto"/>
      </w:pPr>
    </w:p>
    <w:p w:rsidR="005A4D74" w:rsidRPr="005076CC" w:rsidRDefault="007C5259" w:rsidP="009F0929">
      <w:pPr>
        <w:spacing w:line="276" w:lineRule="auto"/>
        <w:rPr>
          <w:b/>
          <w:lang w:val="en-US"/>
        </w:rPr>
      </w:pPr>
      <w:r w:rsidRPr="007534BF">
        <w:rPr>
          <w:b/>
        </w:rPr>
        <w:t>Форма промежуточной</w:t>
      </w:r>
      <w:r w:rsidR="003A12DB" w:rsidRPr="007534BF">
        <w:rPr>
          <w:b/>
        </w:rPr>
        <w:t xml:space="preserve"> аттестации </w:t>
      </w:r>
      <w:proofErr w:type="gramStart"/>
      <w:r w:rsidRPr="007534BF">
        <w:rPr>
          <w:b/>
        </w:rPr>
        <w:t>–</w:t>
      </w:r>
      <w:r w:rsidR="00E047BE" w:rsidRPr="007534BF">
        <w:rPr>
          <w:b/>
        </w:rPr>
        <w:t>з</w:t>
      </w:r>
      <w:proofErr w:type="gramEnd"/>
      <w:r w:rsidR="00E047BE" w:rsidRPr="007534BF">
        <w:rPr>
          <w:b/>
        </w:rPr>
        <w:t>ачет</w:t>
      </w:r>
      <w:r w:rsidR="005076CC">
        <w:rPr>
          <w:b/>
          <w:lang w:val="en-US"/>
        </w:rPr>
        <w:t>/</w:t>
      </w:r>
    </w:p>
    <w:p w:rsidR="003A12DB" w:rsidRPr="007534BF" w:rsidRDefault="003A12DB" w:rsidP="009F0929">
      <w:pPr>
        <w:spacing w:line="276" w:lineRule="auto"/>
        <w:rPr>
          <w:b/>
        </w:rPr>
      </w:pPr>
      <w:r w:rsidRPr="007534BF">
        <w:tab/>
      </w:r>
      <w:r w:rsidRPr="007534BF">
        <w:rPr>
          <w:b/>
        </w:rPr>
        <w:t>Перечень изучаемых тем:</w:t>
      </w:r>
    </w:p>
    <w:tbl>
      <w:tblPr>
        <w:tblW w:w="98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88"/>
      </w:tblGrid>
      <w:tr w:rsidR="009F0929" w:rsidRPr="007534BF" w:rsidTr="00E047BE">
        <w:tc>
          <w:tcPr>
            <w:tcW w:w="9888" w:type="dxa"/>
            <w:shd w:val="clear" w:color="auto" w:fill="auto"/>
          </w:tcPr>
          <w:p w:rsidR="009F0929" w:rsidRPr="007534BF" w:rsidRDefault="00613BCF" w:rsidP="009F0929">
            <w:pPr>
              <w:spacing w:line="276" w:lineRule="auto"/>
            </w:pPr>
            <w:r w:rsidRPr="007534BF">
              <w:t>1.Введение</w:t>
            </w:r>
          </w:p>
        </w:tc>
      </w:tr>
      <w:tr w:rsidR="009F0929" w:rsidRPr="007534BF" w:rsidTr="00E047BE">
        <w:tc>
          <w:tcPr>
            <w:tcW w:w="9888" w:type="dxa"/>
            <w:shd w:val="clear" w:color="auto" w:fill="auto"/>
          </w:tcPr>
          <w:p w:rsidR="009F0929" w:rsidRPr="007534BF" w:rsidRDefault="00613BCF" w:rsidP="009F0929">
            <w:pPr>
              <w:spacing w:line="276" w:lineRule="auto"/>
            </w:pPr>
            <w:r w:rsidRPr="007534BF">
              <w:t>2. Математические методы анализа и синтеза вибрационных машин</w:t>
            </w:r>
          </w:p>
        </w:tc>
      </w:tr>
      <w:tr w:rsidR="009F0929" w:rsidRPr="007534BF" w:rsidTr="00E047BE">
        <w:tc>
          <w:tcPr>
            <w:tcW w:w="9888" w:type="dxa"/>
            <w:shd w:val="clear" w:color="auto" w:fill="auto"/>
          </w:tcPr>
          <w:p w:rsidR="009F0929" w:rsidRPr="007534BF" w:rsidRDefault="00613BCF" w:rsidP="009F0929">
            <w:pPr>
              <w:spacing w:line="276" w:lineRule="auto"/>
            </w:pPr>
            <w:r w:rsidRPr="007534BF">
              <w:t xml:space="preserve">3. Математические возможности пакета </w:t>
            </w:r>
            <w:proofErr w:type="spellStart"/>
            <w:r w:rsidRPr="007534BF">
              <w:t>MathCad</w:t>
            </w:r>
            <w:proofErr w:type="spellEnd"/>
          </w:p>
        </w:tc>
      </w:tr>
      <w:tr w:rsidR="009F0929" w:rsidRPr="007534BF" w:rsidTr="00E047BE">
        <w:tc>
          <w:tcPr>
            <w:tcW w:w="9888" w:type="dxa"/>
            <w:shd w:val="clear" w:color="auto" w:fill="auto"/>
          </w:tcPr>
          <w:p w:rsidR="009F0929" w:rsidRPr="007534BF" w:rsidRDefault="00613BCF" w:rsidP="009F0929">
            <w:pPr>
              <w:spacing w:line="276" w:lineRule="auto"/>
            </w:pPr>
            <w:r w:rsidRPr="007534BF">
              <w:t>4. Численное решение дифференциальных уравнений</w:t>
            </w:r>
          </w:p>
        </w:tc>
      </w:tr>
      <w:tr w:rsidR="009F0929" w:rsidRPr="007534BF" w:rsidTr="00E047BE">
        <w:tc>
          <w:tcPr>
            <w:tcW w:w="9888" w:type="dxa"/>
            <w:shd w:val="clear" w:color="auto" w:fill="auto"/>
          </w:tcPr>
          <w:p w:rsidR="00E047BE" w:rsidRPr="007534BF" w:rsidRDefault="00E047BE" w:rsidP="00E047BE">
            <w:pPr>
              <w:spacing w:line="276" w:lineRule="auto"/>
            </w:pPr>
            <w:r w:rsidRPr="007534BF">
              <w:t xml:space="preserve">5. </w:t>
            </w:r>
            <w:proofErr w:type="spellStart"/>
            <w:r w:rsidRPr="007534BF">
              <w:t>Компьтерные</w:t>
            </w:r>
            <w:proofErr w:type="spellEnd"/>
            <w:r w:rsidRPr="007534BF">
              <w:t xml:space="preserve"> модели вибрационных машин и процессов</w:t>
            </w:r>
          </w:p>
          <w:p w:rsidR="009F0929" w:rsidRPr="007534BF" w:rsidRDefault="00E047BE" w:rsidP="009F0929">
            <w:pPr>
              <w:spacing w:line="276" w:lineRule="auto"/>
            </w:pPr>
            <w:r w:rsidRPr="007534BF">
              <w:t>6. Компьютерное моделирование колебаний в системах со многими степенями свободы</w:t>
            </w:r>
          </w:p>
        </w:tc>
      </w:tr>
      <w:tr w:rsidR="009F0929" w:rsidRPr="007534BF" w:rsidTr="00E047BE">
        <w:tc>
          <w:tcPr>
            <w:tcW w:w="9888" w:type="dxa"/>
            <w:shd w:val="clear" w:color="auto" w:fill="auto"/>
          </w:tcPr>
          <w:p w:rsidR="009F0929" w:rsidRPr="007534BF" w:rsidRDefault="00E047BE" w:rsidP="009F0929">
            <w:pPr>
              <w:spacing w:line="276" w:lineRule="auto"/>
            </w:pPr>
            <w:r w:rsidRPr="007534BF">
              <w:t>7. Компьютерные модели</w:t>
            </w:r>
            <w:r w:rsidR="007C190F">
              <w:t xml:space="preserve"> задач</w:t>
            </w:r>
            <w:r w:rsidRPr="007534BF">
              <w:t xml:space="preserve"> вибрационного перемещения</w:t>
            </w:r>
          </w:p>
        </w:tc>
      </w:tr>
      <w:tr w:rsidR="009F0929" w:rsidRPr="007534BF" w:rsidTr="00E047BE">
        <w:tc>
          <w:tcPr>
            <w:tcW w:w="9888" w:type="dxa"/>
            <w:shd w:val="clear" w:color="auto" w:fill="auto"/>
          </w:tcPr>
          <w:p w:rsidR="009F0929" w:rsidRPr="007534BF" w:rsidRDefault="00E047BE" w:rsidP="009F0929">
            <w:pPr>
              <w:spacing w:line="276" w:lineRule="auto"/>
            </w:pPr>
            <w:r w:rsidRPr="007534BF">
              <w:t>8. Синергетические эффекты в сыпучей среде, обусловленные действием вибрации, и их компьютерная модель</w:t>
            </w:r>
          </w:p>
        </w:tc>
      </w:tr>
      <w:tr w:rsidR="009F0929" w:rsidRPr="007534BF" w:rsidTr="00E047BE">
        <w:tc>
          <w:tcPr>
            <w:tcW w:w="9888" w:type="dxa"/>
            <w:shd w:val="clear" w:color="auto" w:fill="auto"/>
          </w:tcPr>
          <w:p w:rsidR="009F0929" w:rsidRPr="007534BF" w:rsidRDefault="00E047BE" w:rsidP="009F0929">
            <w:pPr>
              <w:spacing w:line="276" w:lineRule="auto"/>
            </w:pPr>
            <w:r w:rsidRPr="007534BF">
              <w:t>9. Компьютерное моделирование вибрационных дозаторов сыпучих сельскохозяйственных материалов</w:t>
            </w:r>
          </w:p>
        </w:tc>
      </w:tr>
    </w:tbl>
    <w:p w:rsidR="002A7570" w:rsidRPr="007534BF" w:rsidRDefault="002A7570" w:rsidP="009F0929">
      <w:pPr>
        <w:spacing w:line="276" w:lineRule="auto"/>
        <w:rPr>
          <w:b/>
        </w:rPr>
      </w:pPr>
    </w:p>
    <w:sectPr w:rsidR="002A7570" w:rsidRPr="007534BF" w:rsidSect="0035671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1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  <w:sz w:val="20"/>
      </w:rPr>
    </w:lvl>
  </w:abstractNum>
  <w:abstractNum w:abstractNumId="4">
    <w:nsid w:val="06DC5BA3"/>
    <w:multiLevelType w:val="singleLevel"/>
    <w:tmpl w:val="0000000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5">
    <w:nsid w:val="07377E27"/>
    <w:multiLevelType w:val="hybridMultilevel"/>
    <w:tmpl w:val="DA34A024"/>
    <w:lvl w:ilvl="0" w:tplc="0419000F">
      <w:start w:val="1"/>
      <w:numFmt w:val="decimal"/>
      <w:lvlText w:val="%1."/>
      <w:lvlJc w:val="left"/>
      <w:pPr>
        <w:ind w:left="1635" w:hanging="360"/>
      </w:p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6">
    <w:nsid w:val="0936047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39"/>
        </w:tabs>
        <w:ind w:left="5039" w:hanging="360"/>
      </w:pPr>
    </w:lvl>
  </w:abstractNum>
  <w:abstractNum w:abstractNumId="7">
    <w:nsid w:val="12700C6E"/>
    <w:multiLevelType w:val="hybridMultilevel"/>
    <w:tmpl w:val="1576D4A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9C4DA3"/>
    <w:multiLevelType w:val="hybridMultilevel"/>
    <w:tmpl w:val="400C7C4A"/>
    <w:lvl w:ilvl="0" w:tplc="0419000F">
      <w:start w:val="1"/>
      <w:numFmt w:val="decimal"/>
      <w:lvlText w:val="%1."/>
      <w:lvlJc w:val="left"/>
      <w:pPr>
        <w:tabs>
          <w:tab w:val="num" w:pos="1713"/>
        </w:tabs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433"/>
        </w:tabs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53"/>
        </w:tabs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73"/>
        </w:tabs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</w:lvl>
  </w:abstractNum>
  <w:abstractNum w:abstractNumId="9">
    <w:nsid w:val="297C45B6"/>
    <w:multiLevelType w:val="hybridMultilevel"/>
    <w:tmpl w:val="413E5804"/>
    <w:lvl w:ilvl="0" w:tplc="283009AC">
      <w:start w:val="21"/>
      <w:numFmt w:val="decimal"/>
      <w:lvlText w:val="%1."/>
      <w:lvlJc w:val="left"/>
      <w:pPr>
        <w:tabs>
          <w:tab w:val="num" w:pos="1713"/>
        </w:tabs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C5083D"/>
    <w:multiLevelType w:val="multilevel"/>
    <w:tmpl w:val="61BCE4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C8C69A6"/>
    <w:multiLevelType w:val="hybridMultilevel"/>
    <w:tmpl w:val="A0DC8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E0034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</w:abstractNum>
  <w:abstractNum w:abstractNumId="13">
    <w:nsid w:val="547C68D1"/>
    <w:multiLevelType w:val="hybridMultilevel"/>
    <w:tmpl w:val="94B09C74"/>
    <w:lvl w:ilvl="0" w:tplc="E108823A">
      <w:start w:val="18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14">
    <w:nsid w:val="62B17D76"/>
    <w:multiLevelType w:val="hybridMultilevel"/>
    <w:tmpl w:val="CEF419AA"/>
    <w:lvl w:ilvl="0" w:tplc="411098A0">
      <w:start w:val="20"/>
      <w:numFmt w:val="decimal"/>
      <w:lvlText w:val="%1."/>
      <w:lvlJc w:val="left"/>
      <w:pPr>
        <w:tabs>
          <w:tab w:val="num" w:pos="1713"/>
        </w:tabs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DB78FC"/>
    <w:multiLevelType w:val="singleLevel"/>
    <w:tmpl w:val="0000000A"/>
    <w:lvl w:ilvl="0">
      <w:start w:val="1"/>
      <w:numFmt w:val="decimal"/>
      <w:lvlText w:val="%1."/>
      <w:lvlJc w:val="left"/>
      <w:pPr>
        <w:tabs>
          <w:tab w:val="num" w:pos="425"/>
        </w:tabs>
        <w:ind w:left="425" w:firstLine="0"/>
      </w:pPr>
    </w:lvl>
  </w:abstractNum>
  <w:abstractNum w:abstractNumId="16">
    <w:nsid w:val="75B43CD7"/>
    <w:multiLevelType w:val="hybridMultilevel"/>
    <w:tmpl w:val="11F0A29E"/>
    <w:lvl w:ilvl="0" w:tplc="1F508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7BC27FB"/>
    <w:multiLevelType w:val="multilevel"/>
    <w:tmpl w:val="1D8250A6"/>
    <w:lvl w:ilvl="0">
      <w:start w:val="3"/>
      <w:numFmt w:val="decimal"/>
      <w:lvlText w:val="5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FDE31F1"/>
    <w:multiLevelType w:val="multilevel"/>
    <w:tmpl w:val="2B965EBA"/>
    <w:lvl w:ilvl="0">
      <w:start w:val="6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num w:numId="1">
    <w:abstractNumId w:val="16"/>
  </w:num>
  <w:num w:numId="2">
    <w:abstractNumId w:val="17"/>
  </w:num>
  <w:num w:numId="3">
    <w:abstractNumId w:val="10"/>
  </w:num>
  <w:num w:numId="4">
    <w:abstractNumId w:val="11"/>
  </w:num>
  <w:num w:numId="5">
    <w:abstractNumId w:val="18"/>
  </w:num>
  <w:num w:numId="6">
    <w:abstractNumId w:val="12"/>
  </w:num>
  <w:num w:numId="7">
    <w:abstractNumId w:val="8"/>
  </w:num>
  <w:num w:numId="8">
    <w:abstractNumId w:val="5"/>
  </w:num>
  <w:num w:numId="9">
    <w:abstractNumId w:val="14"/>
  </w:num>
  <w:num w:numId="10">
    <w:abstractNumId w:val="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2"/>
    <w:lvlOverride w:ilvl="0">
      <w:startOverride w:val="1"/>
    </w:lvlOverride>
  </w:num>
  <w:num w:numId="16">
    <w:abstractNumId w:val="4"/>
  </w:num>
  <w:num w:numId="17">
    <w:abstractNumId w:val="15"/>
  </w:num>
  <w:num w:numId="18">
    <w:abstractNumId w:val="6"/>
    <w:lvlOverride w:ilvl="0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6716"/>
    <w:rsid w:val="00003BF5"/>
    <w:rsid w:val="00014868"/>
    <w:rsid w:val="000165A2"/>
    <w:rsid w:val="00017CF3"/>
    <w:rsid w:val="00025172"/>
    <w:rsid w:val="00026A60"/>
    <w:rsid w:val="00026E36"/>
    <w:rsid w:val="0002735E"/>
    <w:rsid w:val="00030AE0"/>
    <w:rsid w:val="00030F9C"/>
    <w:rsid w:val="0003247C"/>
    <w:rsid w:val="0003426C"/>
    <w:rsid w:val="00036AA3"/>
    <w:rsid w:val="00037B8B"/>
    <w:rsid w:val="000408E8"/>
    <w:rsid w:val="00042CCB"/>
    <w:rsid w:val="00043EC6"/>
    <w:rsid w:val="00046AA0"/>
    <w:rsid w:val="00047B9E"/>
    <w:rsid w:val="0005186B"/>
    <w:rsid w:val="0005791F"/>
    <w:rsid w:val="00064D74"/>
    <w:rsid w:val="000669F4"/>
    <w:rsid w:val="00080019"/>
    <w:rsid w:val="0008392F"/>
    <w:rsid w:val="000860FC"/>
    <w:rsid w:val="00086F11"/>
    <w:rsid w:val="00092C8D"/>
    <w:rsid w:val="00096589"/>
    <w:rsid w:val="000B5D61"/>
    <w:rsid w:val="000B6A8A"/>
    <w:rsid w:val="000C2AE9"/>
    <w:rsid w:val="000E33A5"/>
    <w:rsid w:val="000F0D37"/>
    <w:rsid w:val="000F1D52"/>
    <w:rsid w:val="000F34F8"/>
    <w:rsid w:val="000F48B5"/>
    <w:rsid w:val="000F4ED3"/>
    <w:rsid w:val="000F76E6"/>
    <w:rsid w:val="000F7738"/>
    <w:rsid w:val="00104B0A"/>
    <w:rsid w:val="00105CB2"/>
    <w:rsid w:val="00106B8F"/>
    <w:rsid w:val="0011189A"/>
    <w:rsid w:val="001156BB"/>
    <w:rsid w:val="00115F58"/>
    <w:rsid w:val="00116A8A"/>
    <w:rsid w:val="0012119A"/>
    <w:rsid w:val="001245F5"/>
    <w:rsid w:val="00125F52"/>
    <w:rsid w:val="00127F2F"/>
    <w:rsid w:val="001418D9"/>
    <w:rsid w:val="00141DBB"/>
    <w:rsid w:val="0014466A"/>
    <w:rsid w:val="00147ACD"/>
    <w:rsid w:val="001540FA"/>
    <w:rsid w:val="00156C95"/>
    <w:rsid w:val="0016220A"/>
    <w:rsid w:val="001637E2"/>
    <w:rsid w:val="001642C1"/>
    <w:rsid w:val="001660CD"/>
    <w:rsid w:val="0019744E"/>
    <w:rsid w:val="001A396F"/>
    <w:rsid w:val="001C1BB4"/>
    <w:rsid w:val="001D07FA"/>
    <w:rsid w:val="001F305E"/>
    <w:rsid w:val="001F3562"/>
    <w:rsid w:val="001F4D56"/>
    <w:rsid w:val="001F74C4"/>
    <w:rsid w:val="00200E40"/>
    <w:rsid w:val="00202584"/>
    <w:rsid w:val="00210660"/>
    <w:rsid w:val="00216EDE"/>
    <w:rsid w:val="002313EC"/>
    <w:rsid w:val="002451CA"/>
    <w:rsid w:val="00245589"/>
    <w:rsid w:val="00251201"/>
    <w:rsid w:val="00256496"/>
    <w:rsid w:val="002575FA"/>
    <w:rsid w:val="002718BA"/>
    <w:rsid w:val="002756FC"/>
    <w:rsid w:val="0028141B"/>
    <w:rsid w:val="00283921"/>
    <w:rsid w:val="00283FEF"/>
    <w:rsid w:val="00287465"/>
    <w:rsid w:val="002A0F9C"/>
    <w:rsid w:val="002A5543"/>
    <w:rsid w:val="002A7570"/>
    <w:rsid w:val="002C24D8"/>
    <w:rsid w:val="002C3B96"/>
    <w:rsid w:val="002D06C7"/>
    <w:rsid w:val="002D0A83"/>
    <w:rsid w:val="002D1C9D"/>
    <w:rsid w:val="002D2053"/>
    <w:rsid w:val="002D2DAE"/>
    <w:rsid w:val="002D33C4"/>
    <w:rsid w:val="002D4ABA"/>
    <w:rsid w:val="002D52E5"/>
    <w:rsid w:val="002D64A9"/>
    <w:rsid w:val="002E10C2"/>
    <w:rsid w:val="002E3903"/>
    <w:rsid w:val="002E4C11"/>
    <w:rsid w:val="002E4CE5"/>
    <w:rsid w:val="002E637F"/>
    <w:rsid w:val="002F19D2"/>
    <w:rsid w:val="002F43CF"/>
    <w:rsid w:val="002F4CE3"/>
    <w:rsid w:val="003010C8"/>
    <w:rsid w:val="00306F6D"/>
    <w:rsid w:val="00310919"/>
    <w:rsid w:val="00312D76"/>
    <w:rsid w:val="00320FD9"/>
    <w:rsid w:val="00330B7D"/>
    <w:rsid w:val="003316CF"/>
    <w:rsid w:val="00336B83"/>
    <w:rsid w:val="00336E06"/>
    <w:rsid w:val="00344274"/>
    <w:rsid w:val="00346647"/>
    <w:rsid w:val="00347384"/>
    <w:rsid w:val="00353CE0"/>
    <w:rsid w:val="0035463B"/>
    <w:rsid w:val="00355995"/>
    <w:rsid w:val="00356716"/>
    <w:rsid w:val="00363831"/>
    <w:rsid w:val="0036543F"/>
    <w:rsid w:val="00371ED5"/>
    <w:rsid w:val="00372FA5"/>
    <w:rsid w:val="003738D9"/>
    <w:rsid w:val="00376361"/>
    <w:rsid w:val="00377C34"/>
    <w:rsid w:val="0038016B"/>
    <w:rsid w:val="003809B4"/>
    <w:rsid w:val="00380A22"/>
    <w:rsid w:val="00381D20"/>
    <w:rsid w:val="003838DC"/>
    <w:rsid w:val="00383B32"/>
    <w:rsid w:val="00384662"/>
    <w:rsid w:val="00395AC3"/>
    <w:rsid w:val="003967C3"/>
    <w:rsid w:val="003A12DB"/>
    <w:rsid w:val="003B0B6E"/>
    <w:rsid w:val="003C0F68"/>
    <w:rsid w:val="003C4BFA"/>
    <w:rsid w:val="003C5C71"/>
    <w:rsid w:val="003D012A"/>
    <w:rsid w:val="003D3567"/>
    <w:rsid w:val="003E29B5"/>
    <w:rsid w:val="003E621F"/>
    <w:rsid w:val="003F1030"/>
    <w:rsid w:val="003F1AB2"/>
    <w:rsid w:val="003F23CE"/>
    <w:rsid w:val="003F288F"/>
    <w:rsid w:val="003F3834"/>
    <w:rsid w:val="003F4E84"/>
    <w:rsid w:val="003F7704"/>
    <w:rsid w:val="004117FD"/>
    <w:rsid w:val="0041207F"/>
    <w:rsid w:val="0042331F"/>
    <w:rsid w:val="00427CC5"/>
    <w:rsid w:val="004303FE"/>
    <w:rsid w:val="00430EE4"/>
    <w:rsid w:val="0044039C"/>
    <w:rsid w:val="00456F07"/>
    <w:rsid w:val="0046395E"/>
    <w:rsid w:val="00466DAB"/>
    <w:rsid w:val="00470C86"/>
    <w:rsid w:val="00487084"/>
    <w:rsid w:val="00490E3E"/>
    <w:rsid w:val="0049246E"/>
    <w:rsid w:val="004A0C85"/>
    <w:rsid w:val="004A4A09"/>
    <w:rsid w:val="004B13A7"/>
    <w:rsid w:val="004B312E"/>
    <w:rsid w:val="004B3AC3"/>
    <w:rsid w:val="004B5438"/>
    <w:rsid w:val="004B604B"/>
    <w:rsid w:val="004B6C31"/>
    <w:rsid w:val="004C5236"/>
    <w:rsid w:val="004C5AE3"/>
    <w:rsid w:val="004D37BF"/>
    <w:rsid w:val="004D4444"/>
    <w:rsid w:val="004F0FCB"/>
    <w:rsid w:val="004F10F9"/>
    <w:rsid w:val="004F2A62"/>
    <w:rsid w:val="004F6B9C"/>
    <w:rsid w:val="004F6DD0"/>
    <w:rsid w:val="00500B23"/>
    <w:rsid w:val="00504545"/>
    <w:rsid w:val="00505D01"/>
    <w:rsid w:val="005062C9"/>
    <w:rsid w:val="00506477"/>
    <w:rsid w:val="005076CC"/>
    <w:rsid w:val="00513F88"/>
    <w:rsid w:val="005217A1"/>
    <w:rsid w:val="0053004F"/>
    <w:rsid w:val="005327C9"/>
    <w:rsid w:val="00536343"/>
    <w:rsid w:val="0054439F"/>
    <w:rsid w:val="00546E08"/>
    <w:rsid w:val="00547BAB"/>
    <w:rsid w:val="0055318D"/>
    <w:rsid w:val="00553D95"/>
    <w:rsid w:val="005616DE"/>
    <w:rsid w:val="00565A63"/>
    <w:rsid w:val="005749FD"/>
    <w:rsid w:val="00575E29"/>
    <w:rsid w:val="00576718"/>
    <w:rsid w:val="00580FF8"/>
    <w:rsid w:val="00582B7B"/>
    <w:rsid w:val="00584BF0"/>
    <w:rsid w:val="00584E50"/>
    <w:rsid w:val="0058508B"/>
    <w:rsid w:val="00585CD5"/>
    <w:rsid w:val="0058615F"/>
    <w:rsid w:val="005A1057"/>
    <w:rsid w:val="005A2FEB"/>
    <w:rsid w:val="005A3CF4"/>
    <w:rsid w:val="005A4D74"/>
    <w:rsid w:val="005A70FD"/>
    <w:rsid w:val="005B23A7"/>
    <w:rsid w:val="005B5956"/>
    <w:rsid w:val="005C34A0"/>
    <w:rsid w:val="005C5A32"/>
    <w:rsid w:val="005D2777"/>
    <w:rsid w:val="005D3584"/>
    <w:rsid w:val="005D4BC5"/>
    <w:rsid w:val="005E0507"/>
    <w:rsid w:val="005E33D8"/>
    <w:rsid w:val="005E4844"/>
    <w:rsid w:val="005E6E47"/>
    <w:rsid w:val="005F3B35"/>
    <w:rsid w:val="005F3D5B"/>
    <w:rsid w:val="005F4BB3"/>
    <w:rsid w:val="005F67B0"/>
    <w:rsid w:val="00606446"/>
    <w:rsid w:val="00613769"/>
    <w:rsid w:val="00613BCF"/>
    <w:rsid w:val="00613E36"/>
    <w:rsid w:val="00625EDE"/>
    <w:rsid w:val="00626C9A"/>
    <w:rsid w:val="00630C5A"/>
    <w:rsid w:val="006345EF"/>
    <w:rsid w:val="00635CB8"/>
    <w:rsid w:val="00640815"/>
    <w:rsid w:val="0065128E"/>
    <w:rsid w:val="006514D8"/>
    <w:rsid w:val="00653C32"/>
    <w:rsid w:val="00654A6A"/>
    <w:rsid w:val="006648C7"/>
    <w:rsid w:val="00674D52"/>
    <w:rsid w:val="00675A6E"/>
    <w:rsid w:val="0068021B"/>
    <w:rsid w:val="0068062D"/>
    <w:rsid w:val="00693F13"/>
    <w:rsid w:val="00696FB2"/>
    <w:rsid w:val="00697571"/>
    <w:rsid w:val="006A0F96"/>
    <w:rsid w:val="006A16A4"/>
    <w:rsid w:val="006A36E3"/>
    <w:rsid w:val="006A5A11"/>
    <w:rsid w:val="006B33AA"/>
    <w:rsid w:val="006B6592"/>
    <w:rsid w:val="006C4C54"/>
    <w:rsid w:val="006D4A9B"/>
    <w:rsid w:val="006E3121"/>
    <w:rsid w:val="006F0EED"/>
    <w:rsid w:val="006F2816"/>
    <w:rsid w:val="006F28F3"/>
    <w:rsid w:val="006F3180"/>
    <w:rsid w:val="006F61DE"/>
    <w:rsid w:val="007012CF"/>
    <w:rsid w:val="007013CB"/>
    <w:rsid w:val="007019D4"/>
    <w:rsid w:val="007077D3"/>
    <w:rsid w:val="00710B26"/>
    <w:rsid w:val="0071195A"/>
    <w:rsid w:val="00714E37"/>
    <w:rsid w:val="0072504D"/>
    <w:rsid w:val="00731628"/>
    <w:rsid w:val="0073661E"/>
    <w:rsid w:val="007534BF"/>
    <w:rsid w:val="00754B34"/>
    <w:rsid w:val="00757B57"/>
    <w:rsid w:val="0076646F"/>
    <w:rsid w:val="00771659"/>
    <w:rsid w:val="007716A2"/>
    <w:rsid w:val="00772BB1"/>
    <w:rsid w:val="00773C94"/>
    <w:rsid w:val="00774A91"/>
    <w:rsid w:val="00777B36"/>
    <w:rsid w:val="00785BD9"/>
    <w:rsid w:val="0078645A"/>
    <w:rsid w:val="007A78CB"/>
    <w:rsid w:val="007B0477"/>
    <w:rsid w:val="007B3B70"/>
    <w:rsid w:val="007C190F"/>
    <w:rsid w:val="007C2567"/>
    <w:rsid w:val="007C3CE8"/>
    <w:rsid w:val="007C5259"/>
    <w:rsid w:val="007C5E4C"/>
    <w:rsid w:val="007C65CA"/>
    <w:rsid w:val="007C7B3B"/>
    <w:rsid w:val="007C7DB0"/>
    <w:rsid w:val="007D34B6"/>
    <w:rsid w:val="007D6002"/>
    <w:rsid w:val="007E0F7E"/>
    <w:rsid w:val="007E6764"/>
    <w:rsid w:val="007F31DB"/>
    <w:rsid w:val="007F78B9"/>
    <w:rsid w:val="00814506"/>
    <w:rsid w:val="008229AE"/>
    <w:rsid w:val="00822D87"/>
    <w:rsid w:val="00832648"/>
    <w:rsid w:val="00842B02"/>
    <w:rsid w:val="008456D4"/>
    <w:rsid w:val="008518DA"/>
    <w:rsid w:val="00857E5A"/>
    <w:rsid w:val="0086001E"/>
    <w:rsid w:val="0086184C"/>
    <w:rsid w:val="008716C6"/>
    <w:rsid w:val="0087308F"/>
    <w:rsid w:val="008731C5"/>
    <w:rsid w:val="008872A1"/>
    <w:rsid w:val="00892148"/>
    <w:rsid w:val="00892197"/>
    <w:rsid w:val="00894BDF"/>
    <w:rsid w:val="0089696C"/>
    <w:rsid w:val="00896F68"/>
    <w:rsid w:val="008A227B"/>
    <w:rsid w:val="008A3952"/>
    <w:rsid w:val="008A7234"/>
    <w:rsid w:val="008B0BA4"/>
    <w:rsid w:val="008B1C56"/>
    <w:rsid w:val="008B5431"/>
    <w:rsid w:val="008B654B"/>
    <w:rsid w:val="008B6B27"/>
    <w:rsid w:val="008C09BA"/>
    <w:rsid w:val="008C3E7C"/>
    <w:rsid w:val="008C5F85"/>
    <w:rsid w:val="008D27F7"/>
    <w:rsid w:val="008E290C"/>
    <w:rsid w:val="008E5FAC"/>
    <w:rsid w:val="008E76F1"/>
    <w:rsid w:val="008F37D9"/>
    <w:rsid w:val="008F4659"/>
    <w:rsid w:val="008F57C2"/>
    <w:rsid w:val="00900C6A"/>
    <w:rsid w:val="00901424"/>
    <w:rsid w:val="00903A74"/>
    <w:rsid w:val="00903AF9"/>
    <w:rsid w:val="00905555"/>
    <w:rsid w:val="00911687"/>
    <w:rsid w:val="00911950"/>
    <w:rsid w:val="00913AB3"/>
    <w:rsid w:val="00920559"/>
    <w:rsid w:val="0092795A"/>
    <w:rsid w:val="00930158"/>
    <w:rsid w:val="009311AD"/>
    <w:rsid w:val="00935CB8"/>
    <w:rsid w:val="00963AD7"/>
    <w:rsid w:val="0097022F"/>
    <w:rsid w:val="009711C6"/>
    <w:rsid w:val="009809DF"/>
    <w:rsid w:val="00990F35"/>
    <w:rsid w:val="00991867"/>
    <w:rsid w:val="0099496A"/>
    <w:rsid w:val="009957EF"/>
    <w:rsid w:val="00997C3E"/>
    <w:rsid w:val="009A0028"/>
    <w:rsid w:val="009A4F14"/>
    <w:rsid w:val="009B1366"/>
    <w:rsid w:val="009B5B6E"/>
    <w:rsid w:val="009B7824"/>
    <w:rsid w:val="009B7911"/>
    <w:rsid w:val="009C349A"/>
    <w:rsid w:val="009C41A8"/>
    <w:rsid w:val="009C6025"/>
    <w:rsid w:val="009D0633"/>
    <w:rsid w:val="009D3299"/>
    <w:rsid w:val="009E354F"/>
    <w:rsid w:val="009E3C02"/>
    <w:rsid w:val="009F046E"/>
    <w:rsid w:val="009F0929"/>
    <w:rsid w:val="009F5A4E"/>
    <w:rsid w:val="009F676A"/>
    <w:rsid w:val="00A0167D"/>
    <w:rsid w:val="00A12AAB"/>
    <w:rsid w:val="00A16BF2"/>
    <w:rsid w:val="00A17CA3"/>
    <w:rsid w:val="00A23EA7"/>
    <w:rsid w:val="00A25895"/>
    <w:rsid w:val="00A37FF4"/>
    <w:rsid w:val="00A41055"/>
    <w:rsid w:val="00A45535"/>
    <w:rsid w:val="00A455A6"/>
    <w:rsid w:val="00A50928"/>
    <w:rsid w:val="00A51B9D"/>
    <w:rsid w:val="00A51EDE"/>
    <w:rsid w:val="00A528A7"/>
    <w:rsid w:val="00A55587"/>
    <w:rsid w:val="00A60260"/>
    <w:rsid w:val="00A70C37"/>
    <w:rsid w:val="00A755E1"/>
    <w:rsid w:val="00A82F06"/>
    <w:rsid w:val="00A82F81"/>
    <w:rsid w:val="00A92431"/>
    <w:rsid w:val="00AA06EE"/>
    <w:rsid w:val="00AB399C"/>
    <w:rsid w:val="00AB4D56"/>
    <w:rsid w:val="00AB5409"/>
    <w:rsid w:val="00AB64E7"/>
    <w:rsid w:val="00AC556A"/>
    <w:rsid w:val="00AD285C"/>
    <w:rsid w:val="00AD37A8"/>
    <w:rsid w:val="00AE4467"/>
    <w:rsid w:val="00AE7924"/>
    <w:rsid w:val="00AF0A3A"/>
    <w:rsid w:val="00AF46E7"/>
    <w:rsid w:val="00B030A5"/>
    <w:rsid w:val="00B036F9"/>
    <w:rsid w:val="00B03FDB"/>
    <w:rsid w:val="00B059EE"/>
    <w:rsid w:val="00B13112"/>
    <w:rsid w:val="00B14FC8"/>
    <w:rsid w:val="00B27297"/>
    <w:rsid w:val="00B3072B"/>
    <w:rsid w:val="00B324BF"/>
    <w:rsid w:val="00B35EA9"/>
    <w:rsid w:val="00B41C8B"/>
    <w:rsid w:val="00B43234"/>
    <w:rsid w:val="00B53352"/>
    <w:rsid w:val="00B631B6"/>
    <w:rsid w:val="00B63AC3"/>
    <w:rsid w:val="00B66A01"/>
    <w:rsid w:val="00B67B5E"/>
    <w:rsid w:val="00B71B28"/>
    <w:rsid w:val="00B73B8D"/>
    <w:rsid w:val="00B756F6"/>
    <w:rsid w:val="00B77621"/>
    <w:rsid w:val="00B80959"/>
    <w:rsid w:val="00B853D4"/>
    <w:rsid w:val="00B8587E"/>
    <w:rsid w:val="00B90AA7"/>
    <w:rsid w:val="00B919B0"/>
    <w:rsid w:val="00B9375B"/>
    <w:rsid w:val="00B94777"/>
    <w:rsid w:val="00B96F01"/>
    <w:rsid w:val="00BA1527"/>
    <w:rsid w:val="00BA1F12"/>
    <w:rsid w:val="00BA535A"/>
    <w:rsid w:val="00BA56A6"/>
    <w:rsid w:val="00BA7382"/>
    <w:rsid w:val="00BB03D7"/>
    <w:rsid w:val="00BB58C9"/>
    <w:rsid w:val="00BD65DF"/>
    <w:rsid w:val="00BF007B"/>
    <w:rsid w:val="00BF19C9"/>
    <w:rsid w:val="00BF3D50"/>
    <w:rsid w:val="00BF41D6"/>
    <w:rsid w:val="00BF5449"/>
    <w:rsid w:val="00C02ECD"/>
    <w:rsid w:val="00C04476"/>
    <w:rsid w:val="00C06875"/>
    <w:rsid w:val="00C077E7"/>
    <w:rsid w:val="00C1769A"/>
    <w:rsid w:val="00C30AC7"/>
    <w:rsid w:val="00C30FAB"/>
    <w:rsid w:val="00C3111A"/>
    <w:rsid w:val="00C32522"/>
    <w:rsid w:val="00C356C5"/>
    <w:rsid w:val="00C35C94"/>
    <w:rsid w:val="00C36051"/>
    <w:rsid w:val="00C42A68"/>
    <w:rsid w:val="00C476AA"/>
    <w:rsid w:val="00C56F56"/>
    <w:rsid w:val="00C603E7"/>
    <w:rsid w:val="00C631F3"/>
    <w:rsid w:val="00C6559A"/>
    <w:rsid w:val="00C655C0"/>
    <w:rsid w:val="00C742B0"/>
    <w:rsid w:val="00C8025D"/>
    <w:rsid w:val="00C81276"/>
    <w:rsid w:val="00C8272A"/>
    <w:rsid w:val="00C87EE4"/>
    <w:rsid w:val="00C95375"/>
    <w:rsid w:val="00C9758B"/>
    <w:rsid w:val="00CA3664"/>
    <w:rsid w:val="00CB39AE"/>
    <w:rsid w:val="00CB6F07"/>
    <w:rsid w:val="00CC11E5"/>
    <w:rsid w:val="00CC17DE"/>
    <w:rsid w:val="00CC368D"/>
    <w:rsid w:val="00CC3CFC"/>
    <w:rsid w:val="00CD24B9"/>
    <w:rsid w:val="00CD45CC"/>
    <w:rsid w:val="00CD57FF"/>
    <w:rsid w:val="00CE1CB7"/>
    <w:rsid w:val="00CE1DD9"/>
    <w:rsid w:val="00CE3E03"/>
    <w:rsid w:val="00D10956"/>
    <w:rsid w:val="00D10E40"/>
    <w:rsid w:val="00D1302B"/>
    <w:rsid w:val="00D1452A"/>
    <w:rsid w:val="00D161E1"/>
    <w:rsid w:val="00D20030"/>
    <w:rsid w:val="00D20CA2"/>
    <w:rsid w:val="00D234CA"/>
    <w:rsid w:val="00D4260D"/>
    <w:rsid w:val="00D44BB6"/>
    <w:rsid w:val="00D566DC"/>
    <w:rsid w:val="00D56AEF"/>
    <w:rsid w:val="00D61F62"/>
    <w:rsid w:val="00D64A15"/>
    <w:rsid w:val="00D6579D"/>
    <w:rsid w:val="00D6735E"/>
    <w:rsid w:val="00D715BE"/>
    <w:rsid w:val="00D81CAC"/>
    <w:rsid w:val="00D8536B"/>
    <w:rsid w:val="00D9064F"/>
    <w:rsid w:val="00D90D8F"/>
    <w:rsid w:val="00D90E2B"/>
    <w:rsid w:val="00D91F5E"/>
    <w:rsid w:val="00D93EF4"/>
    <w:rsid w:val="00DB070D"/>
    <w:rsid w:val="00DB201F"/>
    <w:rsid w:val="00DB4F9A"/>
    <w:rsid w:val="00DC08A7"/>
    <w:rsid w:val="00DD0350"/>
    <w:rsid w:val="00DD05A0"/>
    <w:rsid w:val="00DE0B8D"/>
    <w:rsid w:val="00DE3C95"/>
    <w:rsid w:val="00DE48FD"/>
    <w:rsid w:val="00DE5492"/>
    <w:rsid w:val="00DF313F"/>
    <w:rsid w:val="00DF364D"/>
    <w:rsid w:val="00DF4D9F"/>
    <w:rsid w:val="00DF616B"/>
    <w:rsid w:val="00E01B17"/>
    <w:rsid w:val="00E01C92"/>
    <w:rsid w:val="00E02F33"/>
    <w:rsid w:val="00E047BE"/>
    <w:rsid w:val="00E07C4C"/>
    <w:rsid w:val="00E1159E"/>
    <w:rsid w:val="00E1538E"/>
    <w:rsid w:val="00E23434"/>
    <w:rsid w:val="00E27F8F"/>
    <w:rsid w:val="00E5133A"/>
    <w:rsid w:val="00E5304C"/>
    <w:rsid w:val="00E5407F"/>
    <w:rsid w:val="00E541C2"/>
    <w:rsid w:val="00E64118"/>
    <w:rsid w:val="00E71EFA"/>
    <w:rsid w:val="00E73006"/>
    <w:rsid w:val="00E73CC1"/>
    <w:rsid w:val="00E7701B"/>
    <w:rsid w:val="00E8098C"/>
    <w:rsid w:val="00E81AD2"/>
    <w:rsid w:val="00E821B7"/>
    <w:rsid w:val="00E8268A"/>
    <w:rsid w:val="00E83AAE"/>
    <w:rsid w:val="00E91D44"/>
    <w:rsid w:val="00EB0338"/>
    <w:rsid w:val="00EB6D32"/>
    <w:rsid w:val="00EC100C"/>
    <w:rsid w:val="00EC782A"/>
    <w:rsid w:val="00EC7D7C"/>
    <w:rsid w:val="00ED0C6B"/>
    <w:rsid w:val="00ED63D3"/>
    <w:rsid w:val="00ED6434"/>
    <w:rsid w:val="00ED7A05"/>
    <w:rsid w:val="00EE34D8"/>
    <w:rsid w:val="00EE3F10"/>
    <w:rsid w:val="00EE480E"/>
    <w:rsid w:val="00F00519"/>
    <w:rsid w:val="00F135B2"/>
    <w:rsid w:val="00F15959"/>
    <w:rsid w:val="00F209A5"/>
    <w:rsid w:val="00F211DD"/>
    <w:rsid w:val="00F25841"/>
    <w:rsid w:val="00F2786B"/>
    <w:rsid w:val="00F30020"/>
    <w:rsid w:val="00F30D30"/>
    <w:rsid w:val="00F31C62"/>
    <w:rsid w:val="00F32AB2"/>
    <w:rsid w:val="00F338F7"/>
    <w:rsid w:val="00F35427"/>
    <w:rsid w:val="00F373B7"/>
    <w:rsid w:val="00F433EB"/>
    <w:rsid w:val="00F4358C"/>
    <w:rsid w:val="00F448F3"/>
    <w:rsid w:val="00F54EF5"/>
    <w:rsid w:val="00F5532F"/>
    <w:rsid w:val="00F63131"/>
    <w:rsid w:val="00F6595A"/>
    <w:rsid w:val="00F66B7C"/>
    <w:rsid w:val="00F73550"/>
    <w:rsid w:val="00F77220"/>
    <w:rsid w:val="00F777E2"/>
    <w:rsid w:val="00F779CE"/>
    <w:rsid w:val="00F8772C"/>
    <w:rsid w:val="00F87BC9"/>
    <w:rsid w:val="00F87EE5"/>
    <w:rsid w:val="00F97F9B"/>
    <w:rsid w:val="00FA0CD9"/>
    <w:rsid w:val="00FA1765"/>
    <w:rsid w:val="00FA210A"/>
    <w:rsid w:val="00FA2B46"/>
    <w:rsid w:val="00FB380A"/>
    <w:rsid w:val="00FC0AB3"/>
    <w:rsid w:val="00FC733B"/>
    <w:rsid w:val="00FC75B1"/>
    <w:rsid w:val="00FD0841"/>
    <w:rsid w:val="00FD1105"/>
    <w:rsid w:val="00FD26C6"/>
    <w:rsid w:val="00FD79A5"/>
    <w:rsid w:val="00FE43F5"/>
    <w:rsid w:val="00FF064D"/>
    <w:rsid w:val="00FF16DD"/>
    <w:rsid w:val="00FF1FFE"/>
    <w:rsid w:val="00FF3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47B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A15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165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A535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4">
    <w:name w:val="Основной текст_"/>
    <w:basedOn w:val="a0"/>
    <w:link w:val="11"/>
    <w:locked/>
    <w:rsid w:val="005F3D5B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4"/>
    <w:rsid w:val="005F3D5B"/>
    <w:pPr>
      <w:shd w:val="clear" w:color="auto" w:fill="FFFFFF"/>
      <w:spacing w:before="1980" w:after="1380" w:line="0" w:lineRule="atLeast"/>
      <w:ind w:hanging="340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F3D5B"/>
    <w:rPr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F3D5B"/>
    <w:pPr>
      <w:shd w:val="clear" w:color="auto" w:fill="FFFFFF"/>
      <w:spacing w:line="322" w:lineRule="exact"/>
      <w:jc w:val="both"/>
    </w:pPr>
    <w:rPr>
      <w:sz w:val="27"/>
      <w:szCs w:val="27"/>
    </w:rPr>
  </w:style>
  <w:style w:type="character" w:customStyle="1" w:styleId="2">
    <w:name w:val="Заголовок №2_"/>
    <w:basedOn w:val="a0"/>
    <w:link w:val="20"/>
    <w:locked/>
    <w:rsid w:val="00D1452A"/>
    <w:rPr>
      <w:sz w:val="27"/>
      <w:szCs w:val="27"/>
      <w:shd w:val="clear" w:color="auto" w:fill="FFFFFF"/>
    </w:rPr>
  </w:style>
  <w:style w:type="paragraph" w:customStyle="1" w:styleId="20">
    <w:name w:val="Заголовок №2"/>
    <w:basedOn w:val="a"/>
    <w:link w:val="2"/>
    <w:rsid w:val="00D1452A"/>
    <w:pPr>
      <w:shd w:val="clear" w:color="auto" w:fill="FFFFFF"/>
      <w:spacing w:line="317" w:lineRule="exact"/>
      <w:outlineLvl w:val="1"/>
    </w:pPr>
    <w:rPr>
      <w:sz w:val="27"/>
      <w:szCs w:val="27"/>
    </w:rPr>
  </w:style>
  <w:style w:type="character" w:customStyle="1" w:styleId="10">
    <w:name w:val="Заголовок 1 Знак"/>
    <w:basedOn w:val="a0"/>
    <w:link w:val="1"/>
    <w:rsid w:val="00BA152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Block Text"/>
    <w:basedOn w:val="a"/>
    <w:rsid w:val="00675A6E"/>
    <w:pPr>
      <w:suppressAutoHyphens/>
      <w:autoSpaceDE w:val="0"/>
      <w:autoSpaceDN w:val="0"/>
      <w:adjustRightInd w:val="0"/>
      <w:spacing w:after="222"/>
      <w:ind w:left="110" w:right="88" w:firstLine="440"/>
      <w:jc w:val="both"/>
    </w:pPr>
    <w:rPr>
      <w:sz w:val="28"/>
    </w:rPr>
  </w:style>
  <w:style w:type="paragraph" w:styleId="a6">
    <w:name w:val="Body Text"/>
    <w:basedOn w:val="a"/>
    <w:link w:val="a7"/>
    <w:rsid w:val="00F8772C"/>
    <w:pPr>
      <w:suppressAutoHyphens/>
      <w:autoSpaceDE w:val="0"/>
      <w:autoSpaceDN w:val="0"/>
      <w:adjustRightInd w:val="0"/>
      <w:spacing w:before="222"/>
      <w:ind w:right="88"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F8772C"/>
    <w:rPr>
      <w:sz w:val="28"/>
      <w:szCs w:val="24"/>
    </w:rPr>
  </w:style>
  <w:style w:type="paragraph" w:styleId="a8">
    <w:name w:val="Title"/>
    <w:basedOn w:val="a"/>
    <w:link w:val="a9"/>
    <w:qFormat/>
    <w:rsid w:val="00FD1105"/>
    <w:pPr>
      <w:tabs>
        <w:tab w:val="left" w:pos="4395"/>
      </w:tabs>
      <w:suppressAutoHyphens/>
      <w:autoSpaceDE w:val="0"/>
      <w:autoSpaceDN w:val="0"/>
      <w:adjustRightInd w:val="0"/>
      <w:jc w:val="center"/>
    </w:pPr>
    <w:rPr>
      <w:b/>
      <w:bCs/>
      <w:sz w:val="28"/>
    </w:rPr>
  </w:style>
  <w:style w:type="character" w:customStyle="1" w:styleId="a9">
    <w:name w:val="Название Знак"/>
    <w:basedOn w:val="a0"/>
    <w:link w:val="a8"/>
    <w:rsid w:val="00FD1105"/>
    <w:rPr>
      <w:b/>
      <w:bCs/>
      <w:sz w:val="28"/>
      <w:szCs w:val="24"/>
    </w:rPr>
  </w:style>
  <w:style w:type="character" w:customStyle="1" w:styleId="info2">
    <w:name w:val="info2"/>
    <w:basedOn w:val="a0"/>
    <w:rsid w:val="00B90AA7"/>
    <w:rPr>
      <w:rFonts w:ascii="Arial" w:hAnsi="Arial" w:cs="Arial" w:hint="default"/>
      <w:b w:val="0"/>
      <w:bCs w:val="0"/>
      <w:strike w:val="0"/>
      <w:dstrike w:val="0"/>
      <w:color w:val="080000"/>
      <w:sz w:val="20"/>
      <w:szCs w:val="20"/>
      <w:u w:val="none"/>
      <w:effect w:val="none"/>
      <w:bdr w:val="none" w:sz="0" w:space="0" w:color="auto" w:frame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E773BBB-77FA-478A-BB69-BD4883CB0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13</Pages>
  <Words>2974</Words>
  <Characters>16957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</vt:lpstr>
    </vt:vector>
  </TitlesOfParts>
  <Company>home</Company>
  <LinksUpToDate>false</LinksUpToDate>
  <CharactersWithSpaces>19892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</dc:title>
  <dc:creator>user</dc:creator>
  <cp:lastModifiedBy>Пользователь</cp:lastModifiedBy>
  <cp:revision>5</cp:revision>
  <cp:lastPrinted>2014-01-17T04:34:00Z</cp:lastPrinted>
  <dcterms:created xsi:type="dcterms:W3CDTF">2014-01-29T05:18:00Z</dcterms:created>
  <dcterms:modified xsi:type="dcterms:W3CDTF">2014-02-13T03:08:00Z</dcterms:modified>
</cp:coreProperties>
</file>